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490"/>
        <w:tblW w:w="107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0"/>
        <w:gridCol w:w="7510"/>
        <w:gridCol w:w="1586"/>
      </w:tblGrid>
      <w:tr w:rsidR="00824B39" w:rsidRPr="000346B0" w:rsidTr="00CD19F3">
        <w:trPr>
          <w:trHeight w:val="2932"/>
        </w:trPr>
        <w:tc>
          <w:tcPr>
            <w:tcW w:w="1610" w:type="dxa"/>
            <w:vAlign w:val="center"/>
          </w:tcPr>
          <w:p w:rsidR="00824B39" w:rsidRPr="00251486" w:rsidRDefault="002D0A65" w:rsidP="00134284">
            <w:r>
              <w:t xml:space="preserve"> </w:t>
            </w:r>
          </w:p>
        </w:tc>
        <w:tc>
          <w:tcPr>
            <w:tcW w:w="7510" w:type="dxa"/>
            <w:vAlign w:val="center"/>
          </w:tcPr>
          <w:p w:rsidR="00824B39" w:rsidRPr="000346B0" w:rsidRDefault="00824B39" w:rsidP="00824B39">
            <w:pPr>
              <w:rPr>
                <w:sz w:val="22"/>
                <w:szCs w:val="22"/>
              </w:rPr>
            </w:pPr>
          </w:p>
          <w:p w:rsidR="00824B39" w:rsidRPr="000346B0" w:rsidRDefault="00824B39" w:rsidP="00824B39">
            <w:pPr>
              <w:jc w:val="center"/>
              <w:rPr>
                <w:sz w:val="22"/>
                <w:szCs w:val="22"/>
              </w:rPr>
            </w:pPr>
          </w:p>
          <w:p w:rsidR="00F05917" w:rsidRDefault="00F05917" w:rsidP="00F059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</w:p>
          <w:p w:rsidR="00824B39" w:rsidRPr="000346B0" w:rsidRDefault="00F05917" w:rsidP="00855B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</w:t>
            </w:r>
            <w:r w:rsidR="00855B7F">
              <w:rPr>
                <w:sz w:val="22"/>
                <w:szCs w:val="22"/>
              </w:rPr>
              <w:t xml:space="preserve">                 </w:t>
            </w:r>
          </w:p>
          <w:p w:rsidR="00824B39" w:rsidRPr="000346B0" w:rsidRDefault="00824B39" w:rsidP="00824B39">
            <w:pPr>
              <w:jc w:val="center"/>
              <w:rPr>
                <w:sz w:val="22"/>
                <w:szCs w:val="22"/>
              </w:rPr>
            </w:pPr>
          </w:p>
          <w:p w:rsidR="005D059A" w:rsidRPr="000346B0" w:rsidRDefault="005D059A" w:rsidP="00824B39">
            <w:pPr>
              <w:jc w:val="right"/>
              <w:rPr>
                <w:b/>
                <w:sz w:val="22"/>
                <w:szCs w:val="22"/>
              </w:rPr>
            </w:pPr>
          </w:p>
          <w:p w:rsidR="00824B39" w:rsidRPr="000346B0" w:rsidRDefault="00824B39" w:rsidP="00824B39">
            <w:pPr>
              <w:jc w:val="right"/>
              <w:rPr>
                <w:b/>
                <w:sz w:val="22"/>
                <w:szCs w:val="22"/>
              </w:rPr>
            </w:pPr>
          </w:p>
          <w:p w:rsidR="00934107" w:rsidRDefault="00934107" w:rsidP="00824B39">
            <w:pPr>
              <w:jc w:val="right"/>
              <w:rPr>
                <w:b/>
                <w:sz w:val="22"/>
                <w:szCs w:val="22"/>
              </w:rPr>
            </w:pPr>
          </w:p>
          <w:p w:rsidR="00E63ED9" w:rsidRDefault="00E63ED9" w:rsidP="00824B39">
            <w:pPr>
              <w:jc w:val="right"/>
              <w:rPr>
                <w:b/>
                <w:sz w:val="22"/>
                <w:szCs w:val="22"/>
              </w:rPr>
            </w:pPr>
          </w:p>
          <w:p w:rsidR="00BA1639" w:rsidRPr="000346B0" w:rsidRDefault="00BA1639" w:rsidP="005F198F">
            <w:pPr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:rsidR="003860AE" w:rsidRDefault="003860AE" w:rsidP="00824B39">
            <w:pPr>
              <w:ind w:left="400" w:hanging="290"/>
              <w:rPr>
                <w:sz w:val="22"/>
                <w:szCs w:val="22"/>
              </w:rPr>
            </w:pPr>
          </w:p>
          <w:p w:rsidR="003860AE" w:rsidRDefault="003860AE" w:rsidP="00824B39">
            <w:pPr>
              <w:ind w:left="400" w:hanging="290"/>
              <w:rPr>
                <w:sz w:val="22"/>
                <w:szCs w:val="22"/>
              </w:rPr>
            </w:pPr>
          </w:p>
          <w:p w:rsidR="00824B39" w:rsidRPr="000346B0" w:rsidRDefault="00824B39" w:rsidP="00AC1190">
            <w:pPr>
              <w:rPr>
                <w:sz w:val="22"/>
                <w:szCs w:val="22"/>
              </w:rPr>
            </w:pPr>
          </w:p>
        </w:tc>
      </w:tr>
    </w:tbl>
    <w:p w:rsidR="00544BC1" w:rsidRDefault="00544BC1" w:rsidP="007A3DCC">
      <w:pPr>
        <w:kinsoku w:val="0"/>
        <w:overflowPunct w:val="0"/>
        <w:spacing w:before="20" w:after="20" w:line="225" w:lineRule="exact"/>
        <w:jc w:val="both"/>
        <w:textAlignment w:val="baseline"/>
        <w:rPr>
          <w:sz w:val="20"/>
          <w:szCs w:val="20"/>
        </w:rPr>
      </w:pPr>
    </w:p>
    <w:p w:rsidR="00ED56F1" w:rsidRDefault="00ED56F1" w:rsidP="007A3DCC">
      <w:pPr>
        <w:kinsoku w:val="0"/>
        <w:overflowPunct w:val="0"/>
        <w:spacing w:before="20" w:after="20" w:line="225" w:lineRule="exact"/>
        <w:jc w:val="both"/>
        <w:textAlignment w:val="baseline"/>
      </w:pPr>
      <w:bookmarkStart w:id="0" w:name="_GoBack"/>
      <w:bookmarkEnd w:id="0"/>
    </w:p>
    <w:p w:rsidR="00ED56F1" w:rsidRDefault="00D27900" w:rsidP="00D27900">
      <w:pPr>
        <w:kinsoku w:val="0"/>
        <w:overflowPunct w:val="0"/>
        <w:spacing w:before="20" w:after="20" w:line="225" w:lineRule="exact"/>
        <w:jc w:val="right"/>
        <w:textAlignment w:val="baseline"/>
      </w:pPr>
      <w:r>
        <w:t xml:space="preserve">Al Dirigente Scolastico </w:t>
      </w:r>
    </w:p>
    <w:p w:rsidR="00D27900" w:rsidRDefault="00D27900" w:rsidP="00D27900">
      <w:pPr>
        <w:kinsoku w:val="0"/>
        <w:overflowPunct w:val="0"/>
        <w:spacing w:before="20" w:after="20" w:line="225" w:lineRule="exact"/>
        <w:jc w:val="right"/>
        <w:textAlignment w:val="baseline"/>
      </w:pPr>
      <w:r>
        <w:t xml:space="preserve">del Liceo Gentileschi </w:t>
      </w:r>
    </w:p>
    <w:p w:rsidR="00D27900" w:rsidRDefault="00D27900" w:rsidP="00D27900">
      <w:pPr>
        <w:kinsoku w:val="0"/>
        <w:overflowPunct w:val="0"/>
        <w:spacing w:before="20" w:after="20" w:line="225" w:lineRule="exact"/>
        <w:jc w:val="right"/>
        <w:textAlignment w:val="baseline"/>
      </w:pPr>
    </w:p>
    <w:p w:rsidR="00D27900" w:rsidRDefault="00D27900" w:rsidP="007A3DCC">
      <w:pPr>
        <w:kinsoku w:val="0"/>
        <w:overflowPunct w:val="0"/>
        <w:spacing w:before="20" w:after="20" w:line="225" w:lineRule="exact"/>
        <w:jc w:val="both"/>
        <w:textAlignment w:val="baseline"/>
      </w:pPr>
    </w:p>
    <w:p w:rsidR="00D27900" w:rsidRDefault="00D27900" w:rsidP="007A3DCC">
      <w:pPr>
        <w:kinsoku w:val="0"/>
        <w:overflowPunct w:val="0"/>
        <w:spacing w:before="20" w:after="20" w:line="225" w:lineRule="exact"/>
        <w:jc w:val="both"/>
        <w:textAlignment w:val="baseline"/>
      </w:pPr>
      <w:r>
        <w:t>OGGETTO: autorizzazione all’auto</w:t>
      </w:r>
      <w:r w:rsidR="00F472A9">
        <w:t>-</w:t>
      </w:r>
      <w:r>
        <w:t>somministrazione del farmaco</w:t>
      </w:r>
    </w:p>
    <w:p w:rsidR="00ED56F1" w:rsidRDefault="00ED56F1" w:rsidP="007A3DCC">
      <w:pPr>
        <w:kinsoku w:val="0"/>
        <w:overflowPunct w:val="0"/>
        <w:spacing w:before="20" w:after="20" w:line="225" w:lineRule="exact"/>
        <w:jc w:val="both"/>
        <w:textAlignment w:val="baseline"/>
      </w:pPr>
    </w:p>
    <w:p w:rsidR="00D27900" w:rsidRDefault="00D27900" w:rsidP="00D27900">
      <w:pPr>
        <w:ind w:right="208"/>
      </w:pPr>
      <w:r w:rsidRPr="00D27900">
        <w:t>I sottoscritti…………………………</w:t>
      </w:r>
      <w:proofErr w:type="gramStart"/>
      <w:r w:rsidRPr="00D27900">
        <w:t>…….</w:t>
      </w:r>
      <w:proofErr w:type="gramEnd"/>
      <w:r w:rsidRPr="00D27900">
        <w:t>genitori dell’alunno</w:t>
      </w:r>
    </w:p>
    <w:p w:rsidR="00D27900" w:rsidRDefault="00D27900" w:rsidP="00D27900">
      <w:pPr>
        <w:ind w:right="208"/>
      </w:pPr>
    </w:p>
    <w:p w:rsidR="00D27900" w:rsidRDefault="00D27900" w:rsidP="00D27900">
      <w:pPr>
        <w:ind w:right="208"/>
      </w:pPr>
      <w:r w:rsidRPr="00D27900">
        <w:t xml:space="preserve"> minore…………………………frequentante la classe…………………………</w:t>
      </w:r>
      <w:proofErr w:type="gramStart"/>
      <w:r w:rsidRPr="00D27900">
        <w:t>…….</w:t>
      </w:r>
      <w:proofErr w:type="gramEnd"/>
      <w:r w:rsidRPr="00D27900">
        <w:t xml:space="preserve">.dichiarano che </w:t>
      </w:r>
    </w:p>
    <w:p w:rsidR="00D27900" w:rsidRDefault="00D27900" w:rsidP="00D27900">
      <w:pPr>
        <w:ind w:right="208"/>
      </w:pPr>
    </w:p>
    <w:p w:rsidR="00D27900" w:rsidRDefault="00D27900" w:rsidP="00D27900">
      <w:pPr>
        <w:ind w:right="208"/>
      </w:pPr>
      <w:r w:rsidRPr="00D27900">
        <w:t xml:space="preserve">il proprio figlio/a ha raggiunto una parziale o totale autonomia nella gestione della propria terapia </w:t>
      </w:r>
    </w:p>
    <w:p w:rsidR="00D27900" w:rsidRDefault="00D27900" w:rsidP="00D27900">
      <w:pPr>
        <w:ind w:right="208"/>
      </w:pPr>
    </w:p>
    <w:p w:rsidR="00D27900" w:rsidRDefault="00D27900" w:rsidP="00D27900">
      <w:pPr>
        <w:ind w:right="208"/>
      </w:pPr>
      <w:proofErr w:type="gramStart"/>
      <w:r w:rsidRPr="00D27900">
        <w:t>farmacologica</w:t>
      </w:r>
      <w:r>
        <w:t xml:space="preserve"> ,</w:t>
      </w:r>
      <w:proofErr w:type="gramEnd"/>
      <w:r>
        <w:t xml:space="preserve"> </w:t>
      </w:r>
      <w:r w:rsidRPr="00D27900">
        <w:t xml:space="preserve">costituita dal farmaco </w:t>
      </w:r>
    </w:p>
    <w:p w:rsidR="00D27900" w:rsidRDefault="00D27900" w:rsidP="00D27900">
      <w:pPr>
        <w:ind w:right="208"/>
      </w:pPr>
    </w:p>
    <w:p w:rsidR="00D27900" w:rsidRDefault="00D27900" w:rsidP="00D27900">
      <w:pPr>
        <w:ind w:right="208"/>
      </w:pPr>
      <w:r w:rsidRPr="00D27900">
        <w:t>……………………………………………………………………</w:t>
      </w:r>
      <w:proofErr w:type="gramStart"/>
      <w:r w:rsidRPr="00D27900">
        <w:t>……</w:t>
      </w:r>
      <w:r>
        <w:t>.</w:t>
      </w:r>
      <w:proofErr w:type="gramEnd"/>
      <w:r>
        <w:t>.</w:t>
      </w:r>
      <w:r w:rsidRPr="00D27900">
        <w:t xml:space="preserve">, d'intesa con il medico e la </w:t>
      </w:r>
    </w:p>
    <w:p w:rsidR="00D27900" w:rsidRDefault="00D27900" w:rsidP="00D27900">
      <w:pPr>
        <w:ind w:right="208"/>
      </w:pPr>
    </w:p>
    <w:p w:rsidR="00D27900" w:rsidRPr="00D27900" w:rsidRDefault="00D27900" w:rsidP="00D27900">
      <w:pPr>
        <w:ind w:right="208"/>
      </w:pPr>
      <w:r w:rsidRPr="00D27900">
        <w:t xml:space="preserve">famiglia. </w:t>
      </w:r>
    </w:p>
    <w:p w:rsidR="00D27900" w:rsidRPr="00D27900" w:rsidRDefault="00D27900" w:rsidP="00D27900">
      <w:pPr>
        <w:ind w:right="208"/>
      </w:pPr>
    </w:p>
    <w:p w:rsidR="00D27900" w:rsidRPr="00D27900" w:rsidRDefault="00D27900" w:rsidP="00D27900">
      <w:pPr>
        <w:ind w:right="208"/>
      </w:pPr>
      <w:r w:rsidRPr="00D27900">
        <w:t xml:space="preserve">Pertanto per il proprio figlio/a dichiarano che è possibile prevedere </w:t>
      </w:r>
      <w:bookmarkStart w:id="1" w:name="_Hlk506364803"/>
      <w:r w:rsidRPr="00D27900">
        <w:t>l'auto-somministrazione</w:t>
      </w:r>
      <w:bookmarkEnd w:id="1"/>
      <w:r w:rsidRPr="00D27900">
        <w:t xml:space="preserve"> e autorizzano la scuola a consentire l’assunzione del citato medicinale.</w:t>
      </w:r>
    </w:p>
    <w:p w:rsidR="00D27900" w:rsidRPr="00D27900" w:rsidRDefault="00D27900" w:rsidP="00D27900">
      <w:pPr>
        <w:ind w:right="208"/>
      </w:pPr>
      <w:r w:rsidRPr="00D27900">
        <w:t xml:space="preserve">Alla presente autorizzazione si allega certificazione medica, che evidenzia anche la capacità dell’alunno/a ad effettuare l’auto-somministrazione del farmaco sorvegliato o coadiuvato dal personale della scuola. </w:t>
      </w:r>
    </w:p>
    <w:p w:rsidR="00D27900" w:rsidRPr="00D27900" w:rsidRDefault="00D27900" w:rsidP="00D27900">
      <w:pPr>
        <w:ind w:right="208"/>
        <w:jc w:val="both"/>
      </w:pPr>
    </w:p>
    <w:p w:rsidR="00D27900" w:rsidRPr="00D27900" w:rsidRDefault="00D27900" w:rsidP="00D27900">
      <w:pPr>
        <w:ind w:right="208"/>
        <w:jc w:val="both"/>
      </w:pPr>
      <w:r w:rsidRPr="00D27900">
        <w:t xml:space="preserve">Napoli, ……………………………….                                                          I GENITORI </w:t>
      </w:r>
    </w:p>
    <w:p w:rsidR="00D27900" w:rsidRPr="00D27900" w:rsidRDefault="00D27900" w:rsidP="00D27900">
      <w:pPr>
        <w:ind w:right="208"/>
        <w:jc w:val="both"/>
      </w:pPr>
    </w:p>
    <w:p w:rsidR="00D27900" w:rsidRPr="00D27900" w:rsidRDefault="00D27900" w:rsidP="00D27900">
      <w:pPr>
        <w:ind w:right="208"/>
        <w:jc w:val="both"/>
      </w:pPr>
    </w:p>
    <w:p w:rsidR="00D27900" w:rsidRPr="00D27900" w:rsidRDefault="00D27900" w:rsidP="00D27900">
      <w:pPr>
        <w:ind w:right="208"/>
        <w:jc w:val="both"/>
      </w:pPr>
      <w:r w:rsidRPr="00D27900">
        <w:t xml:space="preserve">                                                                                                 …………………………………………………….</w:t>
      </w:r>
    </w:p>
    <w:p w:rsidR="00D27900" w:rsidRPr="00D27900" w:rsidRDefault="00D27900" w:rsidP="00D27900">
      <w:pPr>
        <w:ind w:right="208"/>
        <w:jc w:val="both"/>
      </w:pPr>
    </w:p>
    <w:p w:rsidR="00D27900" w:rsidRPr="00D27900" w:rsidRDefault="00D27900" w:rsidP="00D27900">
      <w:pPr>
        <w:ind w:right="208"/>
        <w:jc w:val="both"/>
      </w:pPr>
      <w:r w:rsidRPr="00D27900">
        <w:t xml:space="preserve">                                                                                                …………………………………………………….</w:t>
      </w:r>
    </w:p>
    <w:p w:rsidR="00D27900" w:rsidRPr="00D27900" w:rsidRDefault="00D27900" w:rsidP="00D27900">
      <w:pPr>
        <w:ind w:right="208"/>
        <w:jc w:val="both"/>
      </w:pPr>
    </w:p>
    <w:p w:rsidR="00D27900" w:rsidRDefault="00D27900" w:rsidP="00D27900">
      <w:pPr>
        <w:ind w:right="208"/>
        <w:jc w:val="both"/>
        <w:rPr>
          <w:rFonts w:ascii="Calibri" w:hAnsi="Calibri"/>
          <w:b/>
        </w:rPr>
      </w:pPr>
    </w:p>
    <w:p w:rsidR="00ED56F1" w:rsidRDefault="00ED56F1" w:rsidP="007A3DCC">
      <w:pPr>
        <w:kinsoku w:val="0"/>
        <w:overflowPunct w:val="0"/>
        <w:spacing w:before="20" w:after="20" w:line="225" w:lineRule="exact"/>
        <w:jc w:val="both"/>
        <w:textAlignment w:val="baseline"/>
      </w:pPr>
    </w:p>
    <w:sectPr w:rsidR="00ED56F1" w:rsidSect="00983909">
      <w:headerReference w:type="default" r:id="rId8"/>
      <w:footerReference w:type="default" r:id="rId9"/>
      <w:pgSz w:w="11920" w:h="16840"/>
      <w:pgMar w:top="1418" w:right="580" w:bottom="280" w:left="993" w:header="720" w:footer="720" w:gutter="0"/>
      <w:cols w:space="720" w:equalWidth="0">
        <w:col w:w="98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F2F" w:rsidRDefault="00B47F2F">
      <w:r>
        <w:separator/>
      </w:r>
    </w:p>
  </w:endnote>
  <w:endnote w:type="continuationSeparator" w:id="0">
    <w:p w:rsidR="00B47F2F" w:rsidRDefault="00B47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B1B" w:rsidRDefault="004A6B1B" w:rsidP="00A85066">
    <w:pPr>
      <w:pStyle w:val="Pidipagina"/>
      <w:tabs>
        <w:tab w:val="clear" w:pos="4819"/>
        <w:tab w:val="clear" w:pos="9638"/>
        <w:tab w:val="left" w:pos="9124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F2F" w:rsidRDefault="00B47F2F">
      <w:r>
        <w:separator/>
      </w:r>
    </w:p>
  </w:footnote>
  <w:footnote w:type="continuationSeparator" w:id="0">
    <w:p w:rsidR="00B47F2F" w:rsidRDefault="00B47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B1B" w:rsidRDefault="004A6B1B" w:rsidP="00BE1273"/>
  <w:tbl>
    <w:tblPr>
      <w:tblW w:w="1055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83"/>
      <w:gridCol w:w="7036"/>
      <w:gridCol w:w="1939"/>
    </w:tblGrid>
    <w:tr w:rsidR="004A6B1B" w:rsidTr="00FB6089">
      <w:trPr>
        <w:trHeight w:val="1721"/>
        <w:jc w:val="center"/>
      </w:trPr>
      <w:tc>
        <w:tcPr>
          <w:tcW w:w="1583" w:type="dxa"/>
          <w:vAlign w:val="center"/>
        </w:tcPr>
        <w:p w:rsidR="004A6B1B" w:rsidRPr="003B27A3" w:rsidRDefault="004A6B1B" w:rsidP="00BE1273">
          <w:pPr>
            <w:jc w:val="center"/>
            <w:rPr>
              <w:b/>
              <w:bCs/>
            </w:rPr>
          </w:pPr>
          <w:r>
            <w:rPr>
              <w:b/>
              <w:noProof/>
            </w:rPr>
            <w:drawing>
              <wp:inline distT="0" distB="0" distL="0" distR="0" wp14:anchorId="5B3A1194" wp14:editId="5DC14FA7">
                <wp:extent cx="876300" cy="510540"/>
                <wp:effectExtent l="19050" t="0" r="0" b="0"/>
                <wp:docPr id="7" name="Immagine 7" descr="eu-fl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u-fl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510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6" w:type="dxa"/>
          <w:vAlign w:val="center"/>
        </w:tcPr>
        <w:p w:rsidR="004A6B1B" w:rsidRPr="009C26A2" w:rsidRDefault="004A6B1B" w:rsidP="00BE1273"/>
        <w:p w:rsidR="004A6B1B" w:rsidRPr="009C26A2" w:rsidRDefault="004A6B1B" w:rsidP="00BE1273">
          <w:r w:rsidRPr="009C26A2">
            <w:t xml:space="preserve">                                                       </w:t>
          </w:r>
          <w:r>
            <w:rPr>
              <w:noProof/>
            </w:rPr>
            <w:drawing>
              <wp:inline distT="0" distB="0" distL="0" distR="0" wp14:anchorId="5C19A14B" wp14:editId="5E4D9C1A">
                <wp:extent cx="441960" cy="495300"/>
                <wp:effectExtent l="19050" t="0" r="0" b="0"/>
                <wp:docPr id="8" name="Immagine 1" descr="http://galilei2d.altervista.org/wordpress/?p=2638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http://galilei2d.altervista.org/wordpress/?p=26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96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9C26A2">
            <w:t xml:space="preserve">    </w:t>
          </w:r>
        </w:p>
        <w:p w:rsidR="004A6B1B" w:rsidRPr="009C26A2" w:rsidRDefault="004A6B1B" w:rsidP="00BE1273">
          <w:pPr>
            <w:jc w:val="center"/>
            <w:rPr>
              <w:b/>
            </w:rPr>
          </w:pPr>
          <w:r w:rsidRPr="009C26A2">
            <w:rPr>
              <w:b/>
            </w:rPr>
            <w:t>ISTITUTO SUPERIORE “GENTILESCHI”</w:t>
          </w:r>
        </w:p>
        <w:p w:rsidR="004A6B1B" w:rsidRPr="009C26A2" w:rsidRDefault="004A6B1B" w:rsidP="00BE1273">
          <w:pPr>
            <w:jc w:val="center"/>
            <w:rPr>
              <w:b/>
              <w:color w:val="000080"/>
            </w:rPr>
          </w:pPr>
          <w:proofErr w:type="spellStart"/>
          <w:r w:rsidRPr="009C26A2">
            <w:rPr>
              <w:b/>
              <w:color w:val="000080"/>
            </w:rPr>
            <w:t>Cod.Ist</w:t>
          </w:r>
          <w:proofErr w:type="spellEnd"/>
          <w:r w:rsidRPr="009C26A2">
            <w:rPr>
              <w:b/>
              <w:color w:val="000080"/>
            </w:rPr>
            <w:t>.: NAIS06800B</w:t>
          </w:r>
        </w:p>
        <w:p w:rsidR="004A6B1B" w:rsidRPr="009C26A2" w:rsidRDefault="004A6B1B" w:rsidP="00BE1273">
          <w:pPr>
            <w:jc w:val="center"/>
          </w:pPr>
          <w:r w:rsidRPr="009C26A2">
            <w:t xml:space="preserve">Via Nuova Agnano, 30   </w:t>
          </w:r>
          <w:proofErr w:type="gramStart"/>
          <w:r w:rsidRPr="009C26A2">
            <w:t>80125  Napoli</w:t>
          </w:r>
          <w:proofErr w:type="gramEnd"/>
        </w:p>
        <w:p w:rsidR="004A6B1B" w:rsidRPr="0057396B" w:rsidRDefault="004A6B1B" w:rsidP="00BE1273">
          <w:pPr>
            <w:jc w:val="center"/>
          </w:pPr>
          <w:proofErr w:type="spellStart"/>
          <w:r w:rsidRPr="0057396B">
            <w:t>Tel</w:t>
          </w:r>
          <w:proofErr w:type="spellEnd"/>
          <w:r w:rsidRPr="0057396B">
            <w:t xml:space="preserve">/fax 0817624019  sito web: </w:t>
          </w:r>
          <w:hyperlink r:id="rId4" w:history="1">
            <w:r w:rsidRPr="0075077F">
              <w:rPr>
                <w:rStyle w:val="CorpotestoCarattere"/>
              </w:rPr>
              <w:t>www.istitutosuperioregentileschi.edu.it</w:t>
            </w:r>
          </w:hyperlink>
        </w:p>
        <w:p w:rsidR="004A6B1B" w:rsidRDefault="004A6B1B" w:rsidP="00BE1273">
          <w:pPr>
            <w:jc w:val="center"/>
            <w:rPr>
              <w:rStyle w:val="CorpotestoCarattere"/>
              <w:lang w:val="en-GB"/>
            </w:rPr>
          </w:pPr>
          <w:r w:rsidRPr="009C26A2">
            <w:rPr>
              <w:color w:val="0000FF"/>
              <w:lang w:val="en-GB"/>
            </w:rPr>
            <w:t>P.E</w:t>
          </w:r>
          <w:r>
            <w:rPr>
              <w:color w:val="0000FF"/>
              <w:lang w:val="en-GB"/>
            </w:rPr>
            <w:t>.</w:t>
          </w:r>
          <w:r w:rsidRPr="009C26A2">
            <w:rPr>
              <w:color w:val="0000FF"/>
              <w:lang w:val="en-GB"/>
            </w:rPr>
            <w:t xml:space="preserve">C.: </w:t>
          </w:r>
          <w:hyperlink r:id="rId5" w:history="1">
            <w:r w:rsidRPr="00396241">
              <w:rPr>
                <w:rStyle w:val="CorpotestoCarattere"/>
                <w:lang w:val="en-GB"/>
              </w:rPr>
              <w:t>nais06800b@pec.it</w:t>
            </w:r>
          </w:hyperlink>
          <w:r>
            <w:rPr>
              <w:color w:val="0000FF"/>
              <w:lang w:val="en-GB"/>
            </w:rPr>
            <w:t xml:space="preserve">       </w:t>
          </w:r>
          <w:hyperlink r:id="rId6" w:history="1">
            <w:r>
              <w:rPr>
                <w:rStyle w:val="CorpotestoCarattere"/>
                <w:lang w:val="en-GB"/>
              </w:rPr>
              <w:t>nais06800b@</w:t>
            </w:r>
            <w:r w:rsidRPr="00900A9C">
              <w:rPr>
                <w:rStyle w:val="CorpotestoCarattere"/>
                <w:lang w:val="en-GB"/>
              </w:rPr>
              <w:t>istruzione.it</w:t>
            </w:r>
          </w:hyperlink>
        </w:p>
        <w:p w:rsidR="004A6B1B" w:rsidRDefault="004A6B1B" w:rsidP="00BE1273">
          <w:pPr>
            <w:jc w:val="right"/>
            <w:rPr>
              <w:rStyle w:val="CorpotestoCarattere"/>
            </w:rPr>
          </w:pPr>
        </w:p>
        <w:p w:rsidR="004A6B1B" w:rsidRDefault="004A6B1B" w:rsidP="00BE1273">
          <w:pPr>
            <w:jc w:val="center"/>
            <w:rPr>
              <w:color w:val="0000FF"/>
              <w:lang w:val="en-GB"/>
            </w:rPr>
          </w:pPr>
        </w:p>
        <w:p w:rsidR="004A6B1B" w:rsidRPr="009C26A2" w:rsidRDefault="004A6B1B" w:rsidP="00BE1273">
          <w:pPr>
            <w:jc w:val="center"/>
            <w:rPr>
              <w:color w:val="0000FF"/>
              <w:lang w:val="en-GB"/>
            </w:rPr>
          </w:pPr>
        </w:p>
      </w:tc>
      <w:tc>
        <w:tcPr>
          <w:tcW w:w="1939" w:type="dxa"/>
          <w:vAlign w:val="center"/>
        </w:tcPr>
        <w:p w:rsidR="004A6B1B" w:rsidRDefault="004A6B1B" w:rsidP="00BE1273">
          <w:pPr>
            <w:ind w:left="400" w:hanging="290"/>
            <w:rPr>
              <w:lang w:val="en-GB"/>
            </w:rPr>
          </w:pPr>
          <w:r>
            <w:rPr>
              <w:noProof/>
            </w:rPr>
            <w:drawing>
              <wp:inline distT="0" distB="0" distL="0" distR="0" wp14:anchorId="626A73D3" wp14:editId="28EA5273">
                <wp:extent cx="929640" cy="556260"/>
                <wp:effectExtent l="19050" t="0" r="3810" b="0"/>
                <wp:docPr id="9" name="Immagine 9" descr="ar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ar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55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6B1B" w:rsidRDefault="004A6B1B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A1DDF52"/>
    <w:multiLevelType w:val="hybridMultilevel"/>
    <w:tmpl w:val="69202AE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9A3D6C0"/>
    <w:multiLevelType w:val="hybridMultilevel"/>
    <w:tmpl w:val="844A71F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D74279D"/>
    <w:multiLevelType w:val="hybridMultilevel"/>
    <w:tmpl w:val="0B43DCE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222222"/>
        <w:sz w:val="24"/>
        <w:szCs w:val="24"/>
        <w:lang w:eastAsia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222222"/>
        <w:sz w:val="24"/>
        <w:szCs w:val="24"/>
        <w:lang w:eastAsia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222222"/>
        <w:sz w:val="24"/>
        <w:szCs w:val="24"/>
        <w:lang w:eastAsia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222222"/>
        <w:sz w:val="24"/>
        <w:szCs w:val="24"/>
        <w:lang w:eastAsia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222222"/>
        <w:sz w:val="24"/>
        <w:szCs w:val="24"/>
        <w:lang w:eastAsia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222222"/>
        <w:sz w:val="24"/>
        <w:szCs w:val="24"/>
        <w:lang w:eastAsia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222222"/>
        <w:sz w:val="24"/>
        <w:szCs w:val="24"/>
        <w:lang w:eastAsia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222222"/>
        <w:sz w:val="24"/>
        <w:szCs w:val="24"/>
        <w:lang w:eastAsia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222222"/>
        <w:sz w:val="24"/>
        <w:szCs w:val="24"/>
        <w:lang w:eastAsia="it-I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222222"/>
        <w:sz w:val="24"/>
        <w:szCs w:val="24"/>
        <w:lang w:eastAsia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222222"/>
        <w:sz w:val="24"/>
        <w:szCs w:val="24"/>
        <w:lang w:eastAsia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222222"/>
        <w:sz w:val="24"/>
        <w:szCs w:val="24"/>
        <w:lang w:eastAsia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222222"/>
        <w:sz w:val="24"/>
        <w:szCs w:val="24"/>
        <w:lang w:eastAsia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222222"/>
        <w:sz w:val="24"/>
        <w:szCs w:val="24"/>
        <w:lang w:eastAsia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222222"/>
        <w:sz w:val="24"/>
        <w:szCs w:val="24"/>
        <w:lang w:eastAsia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222222"/>
        <w:sz w:val="24"/>
        <w:szCs w:val="24"/>
        <w:lang w:eastAsia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222222"/>
        <w:sz w:val="24"/>
        <w:szCs w:val="24"/>
        <w:lang w:eastAsia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222222"/>
        <w:sz w:val="24"/>
        <w:szCs w:val="24"/>
        <w:lang w:eastAsia="it-IT"/>
      </w:rPr>
    </w:lvl>
  </w:abstractNum>
  <w:abstractNum w:abstractNumId="6" w15:restartNumberingAfterBreak="0">
    <w:nsid w:val="02274C4C"/>
    <w:multiLevelType w:val="hybridMultilevel"/>
    <w:tmpl w:val="74E4DA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591FBE"/>
    <w:multiLevelType w:val="hybridMultilevel"/>
    <w:tmpl w:val="C1D24F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906220"/>
    <w:multiLevelType w:val="hybridMultilevel"/>
    <w:tmpl w:val="480444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5F2A40"/>
    <w:multiLevelType w:val="hybridMultilevel"/>
    <w:tmpl w:val="1310B13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464AA6"/>
    <w:multiLevelType w:val="hybridMultilevel"/>
    <w:tmpl w:val="E7D0A8FC"/>
    <w:lvl w:ilvl="0" w:tplc="FADC6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301D1"/>
    <w:multiLevelType w:val="multilevel"/>
    <w:tmpl w:val="B0A8C3AE"/>
    <w:styleLink w:val="WWNum3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0CD494F"/>
    <w:multiLevelType w:val="hybridMultilevel"/>
    <w:tmpl w:val="C96CE04A"/>
    <w:lvl w:ilvl="0" w:tplc="291679D8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EA6227"/>
    <w:multiLevelType w:val="hybridMultilevel"/>
    <w:tmpl w:val="7985C78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1DFE3FB9"/>
    <w:multiLevelType w:val="hybridMultilevel"/>
    <w:tmpl w:val="DC2E7EF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18F1AF3"/>
    <w:multiLevelType w:val="hybridMultilevel"/>
    <w:tmpl w:val="1DB2B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9E4353"/>
    <w:multiLevelType w:val="hybridMultilevel"/>
    <w:tmpl w:val="06600B9C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2BCF61E5"/>
    <w:multiLevelType w:val="hybridMultilevel"/>
    <w:tmpl w:val="9A402A7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2C4B710E"/>
    <w:multiLevelType w:val="hybridMultilevel"/>
    <w:tmpl w:val="557A8E4C"/>
    <w:lvl w:ilvl="0" w:tplc="7652AEA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9405D"/>
    <w:multiLevelType w:val="hybridMultilevel"/>
    <w:tmpl w:val="E8EE9680"/>
    <w:name w:val="WW8Num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9214BC"/>
    <w:multiLevelType w:val="hybridMultilevel"/>
    <w:tmpl w:val="2646D0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0C74E4"/>
    <w:multiLevelType w:val="hybridMultilevel"/>
    <w:tmpl w:val="3586A4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BACF7D"/>
    <w:multiLevelType w:val="hybridMultilevel"/>
    <w:tmpl w:val="DB394D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3B3061C1"/>
    <w:multiLevelType w:val="multilevel"/>
    <w:tmpl w:val="ED58E7CE"/>
    <w:styleLink w:val="WWNum1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6" w15:restartNumberingAfterBreak="0">
    <w:nsid w:val="3C63659A"/>
    <w:multiLevelType w:val="hybridMultilevel"/>
    <w:tmpl w:val="30B88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DE5C04"/>
    <w:multiLevelType w:val="hybridMultilevel"/>
    <w:tmpl w:val="5D9A4A7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46322EFE"/>
    <w:multiLevelType w:val="hybridMultilevel"/>
    <w:tmpl w:val="BE3440BE"/>
    <w:lvl w:ilvl="0" w:tplc="53CC53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037E8"/>
    <w:multiLevelType w:val="hybridMultilevel"/>
    <w:tmpl w:val="018A8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51182E"/>
    <w:multiLevelType w:val="hybridMultilevel"/>
    <w:tmpl w:val="8D28BBD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9E026E0"/>
    <w:multiLevelType w:val="hybridMultilevel"/>
    <w:tmpl w:val="2FD8DA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1E050F"/>
    <w:multiLevelType w:val="multilevel"/>
    <w:tmpl w:val="5AF0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2232197"/>
    <w:multiLevelType w:val="hybridMultilevel"/>
    <w:tmpl w:val="AE989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2493E"/>
    <w:multiLevelType w:val="hybridMultilevel"/>
    <w:tmpl w:val="466CF5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440CA8"/>
    <w:multiLevelType w:val="hybridMultilevel"/>
    <w:tmpl w:val="34EF3F3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0A41F57"/>
    <w:multiLevelType w:val="hybridMultilevel"/>
    <w:tmpl w:val="0A9A1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B1F38"/>
    <w:multiLevelType w:val="hybridMultilevel"/>
    <w:tmpl w:val="DBC6B9C6"/>
    <w:lvl w:ilvl="0" w:tplc="B6C890A6">
      <w:start w:val="1"/>
      <w:numFmt w:val="decimal"/>
      <w:lvlText w:val="%1)"/>
      <w:lvlJc w:val="left"/>
      <w:pPr>
        <w:ind w:left="720" w:hanging="360"/>
      </w:pPr>
      <w:rPr>
        <w:rFonts w:ascii="Helvetica" w:hAnsi="Helvetica" w:hint="default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67A5B"/>
    <w:multiLevelType w:val="hybridMultilevel"/>
    <w:tmpl w:val="6E7C2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AB0F57"/>
    <w:multiLevelType w:val="multilevel"/>
    <w:tmpl w:val="3B1C04AE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7C2D1189"/>
    <w:multiLevelType w:val="hybridMultilevel"/>
    <w:tmpl w:val="C7244280"/>
    <w:lvl w:ilvl="0" w:tplc="1FB4BF9A">
      <w:start w:val="1"/>
      <w:numFmt w:val="bullet"/>
      <w:lvlText w:val="-"/>
      <w:lvlJc w:val="left"/>
      <w:pPr>
        <w:ind w:left="1060" w:hanging="360"/>
      </w:pPr>
      <w:rPr>
        <w:rFonts w:ascii="Times New Roman" w:eastAsiaTheme="minorHAnsi" w:hAnsi="Times New Roman" w:cs="Times New Roman" w:hint="default"/>
        <w:b w:val="0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5"/>
  </w:num>
  <w:num w:numId="3">
    <w:abstractNumId w:val="11"/>
  </w:num>
  <w:num w:numId="4">
    <w:abstractNumId w:val="8"/>
  </w:num>
  <w:num w:numId="5">
    <w:abstractNumId w:val="3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5"/>
  </w:num>
  <w:num w:numId="10">
    <w:abstractNumId w:val="38"/>
  </w:num>
  <w:num w:numId="11">
    <w:abstractNumId w:val="29"/>
  </w:num>
  <w:num w:numId="12">
    <w:abstractNumId w:val="22"/>
  </w:num>
  <w:num w:numId="13">
    <w:abstractNumId w:val="9"/>
  </w:num>
  <w:num w:numId="14">
    <w:abstractNumId w:val="27"/>
  </w:num>
  <w:num w:numId="15">
    <w:abstractNumId w:val="28"/>
  </w:num>
  <w:num w:numId="16">
    <w:abstractNumId w:val="14"/>
  </w:num>
  <w:num w:numId="17">
    <w:abstractNumId w:val="18"/>
  </w:num>
  <w:num w:numId="18">
    <w:abstractNumId w:val="41"/>
  </w:num>
  <w:num w:numId="19">
    <w:abstractNumId w:val="19"/>
  </w:num>
  <w:num w:numId="20">
    <w:abstractNumId w:val="12"/>
  </w:num>
  <w:num w:numId="21">
    <w:abstractNumId w:val="31"/>
  </w:num>
  <w:num w:numId="22">
    <w:abstractNumId w:val="33"/>
  </w:num>
  <w:num w:numId="23">
    <w:abstractNumId w:val="16"/>
  </w:num>
  <w:num w:numId="24">
    <w:abstractNumId w:val="20"/>
  </w:num>
  <w:num w:numId="25">
    <w:abstractNumId w:val="6"/>
  </w:num>
  <w:num w:numId="26">
    <w:abstractNumId w:val="2"/>
  </w:num>
  <w:num w:numId="27">
    <w:abstractNumId w:val="1"/>
  </w:num>
  <w:num w:numId="28">
    <w:abstractNumId w:val="36"/>
  </w:num>
  <w:num w:numId="29">
    <w:abstractNumId w:val="0"/>
  </w:num>
  <w:num w:numId="30">
    <w:abstractNumId w:val="24"/>
  </w:num>
  <w:num w:numId="31">
    <w:abstractNumId w:val="13"/>
  </w:num>
  <w:num w:numId="32">
    <w:abstractNumId w:val="7"/>
  </w:num>
  <w:num w:numId="33">
    <w:abstractNumId w:val="39"/>
  </w:num>
  <w:num w:numId="34">
    <w:abstractNumId w:val="23"/>
  </w:num>
  <w:num w:numId="35">
    <w:abstractNumId w:val="26"/>
  </w:num>
  <w:num w:numId="36">
    <w:abstractNumId w:val="37"/>
  </w:num>
  <w:num w:numId="37">
    <w:abstractNumId w:val="10"/>
  </w:num>
  <w:num w:numId="38">
    <w:abstractNumId w:val="34"/>
  </w:num>
  <w:num w:numId="39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895"/>
    <w:rsid w:val="0000145A"/>
    <w:rsid w:val="0000176D"/>
    <w:rsid w:val="000027F0"/>
    <w:rsid w:val="000036AE"/>
    <w:rsid w:val="00003BDE"/>
    <w:rsid w:val="0000420C"/>
    <w:rsid w:val="00004388"/>
    <w:rsid w:val="000050DD"/>
    <w:rsid w:val="00006E3E"/>
    <w:rsid w:val="00007B37"/>
    <w:rsid w:val="00010DC0"/>
    <w:rsid w:val="00011617"/>
    <w:rsid w:val="00012618"/>
    <w:rsid w:val="0001284C"/>
    <w:rsid w:val="0001337E"/>
    <w:rsid w:val="00013C79"/>
    <w:rsid w:val="000140DF"/>
    <w:rsid w:val="00015A4F"/>
    <w:rsid w:val="00016574"/>
    <w:rsid w:val="00016684"/>
    <w:rsid w:val="00016AF5"/>
    <w:rsid w:val="00016CE9"/>
    <w:rsid w:val="00017110"/>
    <w:rsid w:val="00017E1B"/>
    <w:rsid w:val="00020677"/>
    <w:rsid w:val="00020EB1"/>
    <w:rsid w:val="00021225"/>
    <w:rsid w:val="00021837"/>
    <w:rsid w:val="00021F44"/>
    <w:rsid w:val="00021F87"/>
    <w:rsid w:val="000222B0"/>
    <w:rsid w:val="000237C5"/>
    <w:rsid w:val="000243D0"/>
    <w:rsid w:val="000259C9"/>
    <w:rsid w:val="00027734"/>
    <w:rsid w:val="00030515"/>
    <w:rsid w:val="0003144C"/>
    <w:rsid w:val="00033CD9"/>
    <w:rsid w:val="000345E2"/>
    <w:rsid w:val="000346B0"/>
    <w:rsid w:val="00034771"/>
    <w:rsid w:val="000354D9"/>
    <w:rsid w:val="00036112"/>
    <w:rsid w:val="00036161"/>
    <w:rsid w:val="00036C58"/>
    <w:rsid w:val="00037937"/>
    <w:rsid w:val="00037ECD"/>
    <w:rsid w:val="000404A9"/>
    <w:rsid w:val="00040731"/>
    <w:rsid w:val="00041AAE"/>
    <w:rsid w:val="00041CED"/>
    <w:rsid w:val="00043962"/>
    <w:rsid w:val="0004416E"/>
    <w:rsid w:val="0004453D"/>
    <w:rsid w:val="0004515A"/>
    <w:rsid w:val="00045974"/>
    <w:rsid w:val="000465EF"/>
    <w:rsid w:val="00047C1E"/>
    <w:rsid w:val="00047FE8"/>
    <w:rsid w:val="00051E75"/>
    <w:rsid w:val="00052F27"/>
    <w:rsid w:val="00053317"/>
    <w:rsid w:val="00055312"/>
    <w:rsid w:val="00056071"/>
    <w:rsid w:val="00057778"/>
    <w:rsid w:val="00057DB8"/>
    <w:rsid w:val="00062B36"/>
    <w:rsid w:val="00063F5F"/>
    <w:rsid w:val="00067F24"/>
    <w:rsid w:val="000709F4"/>
    <w:rsid w:val="00071947"/>
    <w:rsid w:val="00071D10"/>
    <w:rsid w:val="000730F6"/>
    <w:rsid w:val="000752C2"/>
    <w:rsid w:val="00076E09"/>
    <w:rsid w:val="00076E41"/>
    <w:rsid w:val="000773A1"/>
    <w:rsid w:val="00077846"/>
    <w:rsid w:val="00080FAB"/>
    <w:rsid w:val="000826F2"/>
    <w:rsid w:val="00082B91"/>
    <w:rsid w:val="000837D3"/>
    <w:rsid w:val="0008591F"/>
    <w:rsid w:val="00086C9A"/>
    <w:rsid w:val="00087CA0"/>
    <w:rsid w:val="000900C2"/>
    <w:rsid w:val="00090BE1"/>
    <w:rsid w:val="000916AD"/>
    <w:rsid w:val="000916C8"/>
    <w:rsid w:val="000917B1"/>
    <w:rsid w:val="000925FE"/>
    <w:rsid w:val="000934FC"/>
    <w:rsid w:val="00093844"/>
    <w:rsid w:val="000939D7"/>
    <w:rsid w:val="000939EB"/>
    <w:rsid w:val="00097835"/>
    <w:rsid w:val="00097A5C"/>
    <w:rsid w:val="000A0EA8"/>
    <w:rsid w:val="000A184B"/>
    <w:rsid w:val="000A2065"/>
    <w:rsid w:val="000A2654"/>
    <w:rsid w:val="000A3208"/>
    <w:rsid w:val="000A397F"/>
    <w:rsid w:val="000A4CAB"/>
    <w:rsid w:val="000A7F72"/>
    <w:rsid w:val="000A7F96"/>
    <w:rsid w:val="000B0EEA"/>
    <w:rsid w:val="000B1208"/>
    <w:rsid w:val="000B178C"/>
    <w:rsid w:val="000B18AD"/>
    <w:rsid w:val="000B284A"/>
    <w:rsid w:val="000B3145"/>
    <w:rsid w:val="000B319A"/>
    <w:rsid w:val="000B6175"/>
    <w:rsid w:val="000B656F"/>
    <w:rsid w:val="000B737D"/>
    <w:rsid w:val="000C056C"/>
    <w:rsid w:val="000C0D38"/>
    <w:rsid w:val="000C34AD"/>
    <w:rsid w:val="000C4313"/>
    <w:rsid w:val="000C6793"/>
    <w:rsid w:val="000C7A97"/>
    <w:rsid w:val="000C7D8D"/>
    <w:rsid w:val="000D165B"/>
    <w:rsid w:val="000D3037"/>
    <w:rsid w:val="000D4268"/>
    <w:rsid w:val="000D43F7"/>
    <w:rsid w:val="000D4523"/>
    <w:rsid w:val="000D4F2D"/>
    <w:rsid w:val="000D693E"/>
    <w:rsid w:val="000D7121"/>
    <w:rsid w:val="000E0094"/>
    <w:rsid w:val="000E0170"/>
    <w:rsid w:val="000E0582"/>
    <w:rsid w:val="000E05D8"/>
    <w:rsid w:val="000E07D5"/>
    <w:rsid w:val="000E15B4"/>
    <w:rsid w:val="000E21E1"/>
    <w:rsid w:val="000E3556"/>
    <w:rsid w:val="000E3987"/>
    <w:rsid w:val="000E3DFE"/>
    <w:rsid w:val="000E477C"/>
    <w:rsid w:val="000E5DB0"/>
    <w:rsid w:val="000E736A"/>
    <w:rsid w:val="000E7E10"/>
    <w:rsid w:val="000E7F5C"/>
    <w:rsid w:val="000E7F93"/>
    <w:rsid w:val="000F033C"/>
    <w:rsid w:val="000F2935"/>
    <w:rsid w:val="000F6493"/>
    <w:rsid w:val="000F69D5"/>
    <w:rsid w:val="000F7838"/>
    <w:rsid w:val="000F7C9A"/>
    <w:rsid w:val="0010008A"/>
    <w:rsid w:val="00100F43"/>
    <w:rsid w:val="00102B23"/>
    <w:rsid w:val="001030D3"/>
    <w:rsid w:val="0010347C"/>
    <w:rsid w:val="001041B8"/>
    <w:rsid w:val="00104E21"/>
    <w:rsid w:val="00105041"/>
    <w:rsid w:val="0010741B"/>
    <w:rsid w:val="00107786"/>
    <w:rsid w:val="001078BB"/>
    <w:rsid w:val="0011004C"/>
    <w:rsid w:val="0011080B"/>
    <w:rsid w:val="001115CB"/>
    <w:rsid w:val="00112A09"/>
    <w:rsid w:val="0011403C"/>
    <w:rsid w:val="001160D8"/>
    <w:rsid w:val="00116459"/>
    <w:rsid w:val="00117803"/>
    <w:rsid w:val="00120594"/>
    <w:rsid w:val="00120BB6"/>
    <w:rsid w:val="00120D81"/>
    <w:rsid w:val="00123913"/>
    <w:rsid w:val="00124D23"/>
    <w:rsid w:val="00125667"/>
    <w:rsid w:val="00127C84"/>
    <w:rsid w:val="001325D3"/>
    <w:rsid w:val="00134284"/>
    <w:rsid w:val="0013531A"/>
    <w:rsid w:val="00135538"/>
    <w:rsid w:val="00136DD1"/>
    <w:rsid w:val="00137A03"/>
    <w:rsid w:val="00137DBD"/>
    <w:rsid w:val="00137F4F"/>
    <w:rsid w:val="0014220A"/>
    <w:rsid w:val="00142C26"/>
    <w:rsid w:val="00142C3A"/>
    <w:rsid w:val="001435F0"/>
    <w:rsid w:val="001442F3"/>
    <w:rsid w:val="00145733"/>
    <w:rsid w:val="00146119"/>
    <w:rsid w:val="0014630B"/>
    <w:rsid w:val="00146364"/>
    <w:rsid w:val="00147473"/>
    <w:rsid w:val="00147ACA"/>
    <w:rsid w:val="00150677"/>
    <w:rsid w:val="00150F11"/>
    <w:rsid w:val="00154CF0"/>
    <w:rsid w:val="00155AF0"/>
    <w:rsid w:val="001567BE"/>
    <w:rsid w:val="00157E97"/>
    <w:rsid w:val="00160935"/>
    <w:rsid w:val="00161040"/>
    <w:rsid w:val="00163B51"/>
    <w:rsid w:val="0016454A"/>
    <w:rsid w:val="0016514F"/>
    <w:rsid w:val="0016576C"/>
    <w:rsid w:val="00165994"/>
    <w:rsid w:val="0016610F"/>
    <w:rsid w:val="00170596"/>
    <w:rsid w:val="0017171A"/>
    <w:rsid w:val="00172762"/>
    <w:rsid w:val="00174A46"/>
    <w:rsid w:val="00174D94"/>
    <w:rsid w:val="001769AC"/>
    <w:rsid w:val="00176A51"/>
    <w:rsid w:val="001779CF"/>
    <w:rsid w:val="00182646"/>
    <w:rsid w:val="0018311A"/>
    <w:rsid w:val="0018350B"/>
    <w:rsid w:val="00183E53"/>
    <w:rsid w:val="00184EA3"/>
    <w:rsid w:val="00185813"/>
    <w:rsid w:val="00187020"/>
    <w:rsid w:val="001878AB"/>
    <w:rsid w:val="00187D2A"/>
    <w:rsid w:val="001902C4"/>
    <w:rsid w:val="00190C69"/>
    <w:rsid w:val="0019104A"/>
    <w:rsid w:val="00191629"/>
    <w:rsid w:val="00191E8D"/>
    <w:rsid w:val="00191ED5"/>
    <w:rsid w:val="0019299B"/>
    <w:rsid w:val="0019425A"/>
    <w:rsid w:val="0019663E"/>
    <w:rsid w:val="00196F97"/>
    <w:rsid w:val="00196FF2"/>
    <w:rsid w:val="00197266"/>
    <w:rsid w:val="001A02EF"/>
    <w:rsid w:val="001A0FEF"/>
    <w:rsid w:val="001A18F8"/>
    <w:rsid w:val="001A1A1F"/>
    <w:rsid w:val="001A2CA6"/>
    <w:rsid w:val="001A35B9"/>
    <w:rsid w:val="001A4583"/>
    <w:rsid w:val="001A47C2"/>
    <w:rsid w:val="001A4A79"/>
    <w:rsid w:val="001A4B0E"/>
    <w:rsid w:val="001A4E06"/>
    <w:rsid w:val="001A5049"/>
    <w:rsid w:val="001A621D"/>
    <w:rsid w:val="001A6D26"/>
    <w:rsid w:val="001B0089"/>
    <w:rsid w:val="001B1833"/>
    <w:rsid w:val="001B1929"/>
    <w:rsid w:val="001B1BE2"/>
    <w:rsid w:val="001B2809"/>
    <w:rsid w:val="001B29A2"/>
    <w:rsid w:val="001B423F"/>
    <w:rsid w:val="001B4B61"/>
    <w:rsid w:val="001B4B6C"/>
    <w:rsid w:val="001B622F"/>
    <w:rsid w:val="001B6B7A"/>
    <w:rsid w:val="001B6DA6"/>
    <w:rsid w:val="001C0F16"/>
    <w:rsid w:val="001C2E75"/>
    <w:rsid w:val="001C3E98"/>
    <w:rsid w:val="001C5054"/>
    <w:rsid w:val="001C5402"/>
    <w:rsid w:val="001C6878"/>
    <w:rsid w:val="001C7BE3"/>
    <w:rsid w:val="001D0047"/>
    <w:rsid w:val="001D0DAF"/>
    <w:rsid w:val="001D1EFA"/>
    <w:rsid w:val="001D25B3"/>
    <w:rsid w:val="001D29B8"/>
    <w:rsid w:val="001D31BF"/>
    <w:rsid w:val="001D35F9"/>
    <w:rsid w:val="001D48D3"/>
    <w:rsid w:val="001D4C27"/>
    <w:rsid w:val="001D5002"/>
    <w:rsid w:val="001D5837"/>
    <w:rsid w:val="001D5F01"/>
    <w:rsid w:val="001D7F21"/>
    <w:rsid w:val="001E1E5B"/>
    <w:rsid w:val="001E2D83"/>
    <w:rsid w:val="001E2E47"/>
    <w:rsid w:val="001E32D2"/>
    <w:rsid w:val="001E4A8B"/>
    <w:rsid w:val="001E4B91"/>
    <w:rsid w:val="001E4C29"/>
    <w:rsid w:val="001E545D"/>
    <w:rsid w:val="001E5CDC"/>
    <w:rsid w:val="001E5E86"/>
    <w:rsid w:val="001E61BA"/>
    <w:rsid w:val="001E67A5"/>
    <w:rsid w:val="001E69B9"/>
    <w:rsid w:val="001F1445"/>
    <w:rsid w:val="001F2141"/>
    <w:rsid w:val="001F223A"/>
    <w:rsid w:val="001F2FEF"/>
    <w:rsid w:val="001F374F"/>
    <w:rsid w:val="001F52F3"/>
    <w:rsid w:val="001F5714"/>
    <w:rsid w:val="001F65AA"/>
    <w:rsid w:val="001F6BAB"/>
    <w:rsid w:val="001F6EF0"/>
    <w:rsid w:val="001F7FC5"/>
    <w:rsid w:val="00200165"/>
    <w:rsid w:val="0020064B"/>
    <w:rsid w:val="00201556"/>
    <w:rsid w:val="00201CAE"/>
    <w:rsid w:val="00202467"/>
    <w:rsid w:val="0020271B"/>
    <w:rsid w:val="00202B92"/>
    <w:rsid w:val="00202E2D"/>
    <w:rsid w:val="002035FA"/>
    <w:rsid w:val="0020461C"/>
    <w:rsid w:val="00204C21"/>
    <w:rsid w:val="002057EF"/>
    <w:rsid w:val="00205C58"/>
    <w:rsid w:val="0020611C"/>
    <w:rsid w:val="00206834"/>
    <w:rsid w:val="00206D93"/>
    <w:rsid w:val="0020749C"/>
    <w:rsid w:val="00210B8C"/>
    <w:rsid w:val="002114B8"/>
    <w:rsid w:val="00211945"/>
    <w:rsid w:val="002119AA"/>
    <w:rsid w:val="00212586"/>
    <w:rsid w:val="00214901"/>
    <w:rsid w:val="00214DB1"/>
    <w:rsid w:val="0021580D"/>
    <w:rsid w:val="00215E09"/>
    <w:rsid w:val="002205A6"/>
    <w:rsid w:val="0022132D"/>
    <w:rsid w:val="00221803"/>
    <w:rsid w:val="002225B7"/>
    <w:rsid w:val="00222FCA"/>
    <w:rsid w:val="0022388B"/>
    <w:rsid w:val="00223B1D"/>
    <w:rsid w:val="00223F5C"/>
    <w:rsid w:val="00224D22"/>
    <w:rsid w:val="00225788"/>
    <w:rsid w:val="00225B80"/>
    <w:rsid w:val="00225BAB"/>
    <w:rsid w:val="00226B27"/>
    <w:rsid w:val="00227FE7"/>
    <w:rsid w:val="002301AE"/>
    <w:rsid w:val="002315F4"/>
    <w:rsid w:val="0023200D"/>
    <w:rsid w:val="00232C44"/>
    <w:rsid w:val="00233742"/>
    <w:rsid w:val="00236240"/>
    <w:rsid w:val="0023700E"/>
    <w:rsid w:val="002371DC"/>
    <w:rsid w:val="00237F24"/>
    <w:rsid w:val="0024034D"/>
    <w:rsid w:val="002408BC"/>
    <w:rsid w:val="0024184B"/>
    <w:rsid w:val="002419AA"/>
    <w:rsid w:val="0024235A"/>
    <w:rsid w:val="002430DA"/>
    <w:rsid w:val="002434EA"/>
    <w:rsid w:val="00243ABC"/>
    <w:rsid w:val="00243FE4"/>
    <w:rsid w:val="00245867"/>
    <w:rsid w:val="00245FB0"/>
    <w:rsid w:val="002463E1"/>
    <w:rsid w:val="002474FE"/>
    <w:rsid w:val="00251390"/>
    <w:rsid w:val="00251486"/>
    <w:rsid w:val="00251AED"/>
    <w:rsid w:val="00252718"/>
    <w:rsid w:val="002539B8"/>
    <w:rsid w:val="00253B56"/>
    <w:rsid w:val="0025405A"/>
    <w:rsid w:val="00254DFC"/>
    <w:rsid w:val="00255559"/>
    <w:rsid w:val="00255922"/>
    <w:rsid w:val="00255E25"/>
    <w:rsid w:val="002560D1"/>
    <w:rsid w:val="002572BC"/>
    <w:rsid w:val="00257C62"/>
    <w:rsid w:val="00260A7B"/>
    <w:rsid w:val="00261275"/>
    <w:rsid w:val="00261A28"/>
    <w:rsid w:val="0026293F"/>
    <w:rsid w:val="00264139"/>
    <w:rsid w:val="00264392"/>
    <w:rsid w:val="00266A6A"/>
    <w:rsid w:val="00266C25"/>
    <w:rsid w:val="00267BD8"/>
    <w:rsid w:val="00267D78"/>
    <w:rsid w:val="0027138A"/>
    <w:rsid w:val="00272085"/>
    <w:rsid w:val="00272C83"/>
    <w:rsid w:val="00273FA9"/>
    <w:rsid w:val="0027459F"/>
    <w:rsid w:val="00275445"/>
    <w:rsid w:val="00275A72"/>
    <w:rsid w:val="002770CC"/>
    <w:rsid w:val="00280C96"/>
    <w:rsid w:val="00282569"/>
    <w:rsid w:val="002831FD"/>
    <w:rsid w:val="002847C9"/>
    <w:rsid w:val="00285664"/>
    <w:rsid w:val="00285A42"/>
    <w:rsid w:val="00285BA0"/>
    <w:rsid w:val="00286CA4"/>
    <w:rsid w:val="00287787"/>
    <w:rsid w:val="002900E8"/>
    <w:rsid w:val="002923F1"/>
    <w:rsid w:val="00292E2E"/>
    <w:rsid w:val="002931F5"/>
    <w:rsid w:val="00293407"/>
    <w:rsid w:val="002937CA"/>
    <w:rsid w:val="0029436A"/>
    <w:rsid w:val="00296857"/>
    <w:rsid w:val="00297007"/>
    <w:rsid w:val="002977E3"/>
    <w:rsid w:val="00297A44"/>
    <w:rsid w:val="002A1211"/>
    <w:rsid w:val="002A1A74"/>
    <w:rsid w:val="002A21EE"/>
    <w:rsid w:val="002A237F"/>
    <w:rsid w:val="002A2AB3"/>
    <w:rsid w:val="002A3914"/>
    <w:rsid w:val="002A47A7"/>
    <w:rsid w:val="002A499B"/>
    <w:rsid w:val="002A4B5C"/>
    <w:rsid w:val="002A5394"/>
    <w:rsid w:val="002A678F"/>
    <w:rsid w:val="002A6F9E"/>
    <w:rsid w:val="002A72B4"/>
    <w:rsid w:val="002A734C"/>
    <w:rsid w:val="002A7E32"/>
    <w:rsid w:val="002A7E4C"/>
    <w:rsid w:val="002B09B5"/>
    <w:rsid w:val="002B0C01"/>
    <w:rsid w:val="002B1DFE"/>
    <w:rsid w:val="002B2ACC"/>
    <w:rsid w:val="002B2EE9"/>
    <w:rsid w:val="002B7074"/>
    <w:rsid w:val="002B73F6"/>
    <w:rsid w:val="002B7B31"/>
    <w:rsid w:val="002C0BCC"/>
    <w:rsid w:val="002C2AEC"/>
    <w:rsid w:val="002C2E9C"/>
    <w:rsid w:val="002C3D6A"/>
    <w:rsid w:val="002C631B"/>
    <w:rsid w:val="002C670F"/>
    <w:rsid w:val="002C6860"/>
    <w:rsid w:val="002C76E0"/>
    <w:rsid w:val="002C7C57"/>
    <w:rsid w:val="002D011E"/>
    <w:rsid w:val="002D0A65"/>
    <w:rsid w:val="002D0CF9"/>
    <w:rsid w:val="002D1931"/>
    <w:rsid w:val="002D194A"/>
    <w:rsid w:val="002D1F6B"/>
    <w:rsid w:val="002D2876"/>
    <w:rsid w:val="002D3ECA"/>
    <w:rsid w:val="002D42C5"/>
    <w:rsid w:val="002D42D5"/>
    <w:rsid w:val="002D46A8"/>
    <w:rsid w:val="002D4FA1"/>
    <w:rsid w:val="002D50B0"/>
    <w:rsid w:val="002D5155"/>
    <w:rsid w:val="002D53BD"/>
    <w:rsid w:val="002D56FD"/>
    <w:rsid w:val="002D771D"/>
    <w:rsid w:val="002E03F6"/>
    <w:rsid w:val="002E1B82"/>
    <w:rsid w:val="002E2A5E"/>
    <w:rsid w:val="002E6A02"/>
    <w:rsid w:val="002E75AE"/>
    <w:rsid w:val="002E79AA"/>
    <w:rsid w:val="002F0935"/>
    <w:rsid w:val="002F0A21"/>
    <w:rsid w:val="002F0E53"/>
    <w:rsid w:val="002F0ED9"/>
    <w:rsid w:val="002F0F28"/>
    <w:rsid w:val="002F103D"/>
    <w:rsid w:val="002F14FC"/>
    <w:rsid w:val="002F1820"/>
    <w:rsid w:val="002F1B1E"/>
    <w:rsid w:val="002F272D"/>
    <w:rsid w:val="002F3141"/>
    <w:rsid w:val="002F519C"/>
    <w:rsid w:val="002F599C"/>
    <w:rsid w:val="002F5B7E"/>
    <w:rsid w:val="002F7ED1"/>
    <w:rsid w:val="002F7F38"/>
    <w:rsid w:val="00300125"/>
    <w:rsid w:val="0030068E"/>
    <w:rsid w:val="00301FE0"/>
    <w:rsid w:val="00302A78"/>
    <w:rsid w:val="00303C48"/>
    <w:rsid w:val="00304468"/>
    <w:rsid w:val="00306DDC"/>
    <w:rsid w:val="003075F3"/>
    <w:rsid w:val="00310645"/>
    <w:rsid w:val="003106EE"/>
    <w:rsid w:val="003115E6"/>
    <w:rsid w:val="00311DB2"/>
    <w:rsid w:val="00311FC7"/>
    <w:rsid w:val="00312272"/>
    <w:rsid w:val="003136AD"/>
    <w:rsid w:val="003137F1"/>
    <w:rsid w:val="003153BB"/>
    <w:rsid w:val="003157E5"/>
    <w:rsid w:val="00315E36"/>
    <w:rsid w:val="00316900"/>
    <w:rsid w:val="00317E7B"/>
    <w:rsid w:val="0032158F"/>
    <w:rsid w:val="00321A44"/>
    <w:rsid w:val="00321A4E"/>
    <w:rsid w:val="0032209A"/>
    <w:rsid w:val="0032250A"/>
    <w:rsid w:val="003225DC"/>
    <w:rsid w:val="0032433B"/>
    <w:rsid w:val="003270D0"/>
    <w:rsid w:val="00330D7F"/>
    <w:rsid w:val="00331297"/>
    <w:rsid w:val="003330D6"/>
    <w:rsid w:val="00333D13"/>
    <w:rsid w:val="00335004"/>
    <w:rsid w:val="003360BB"/>
    <w:rsid w:val="00337283"/>
    <w:rsid w:val="00341FF5"/>
    <w:rsid w:val="00342A8B"/>
    <w:rsid w:val="00342D35"/>
    <w:rsid w:val="00343066"/>
    <w:rsid w:val="0034462B"/>
    <w:rsid w:val="00346850"/>
    <w:rsid w:val="003468C1"/>
    <w:rsid w:val="00346EEB"/>
    <w:rsid w:val="00347469"/>
    <w:rsid w:val="00347D36"/>
    <w:rsid w:val="003507AA"/>
    <w:rsid w:val="00350DFD"/>
    <w:rsid w:val="0035128D"/>
    <w:rsid w:val="00351AD8"/>
    <w:rsid w:val="00352BB9"/>
    <w:rsid w:val="0035365D"/>
    <w:rsid w:val="00353B16"/>
    <w:rsid w:val="00354023"/>
    <w:rsid w:val="003555F8"/>
    <w:rsid w:val="00355B51"/>
    <w:rsid w:val="00356578"/>
    <w:rsid w:val="00356B60"/>
    <w:rsid w:val="00360249"/>
    <w:rsid w:val="003602F0"/>
    <w:rsid w:val="003604D3"/>
    <w:rsid w:val="003606AB"/>
    <w:rsid w:val="00360CA1"/>
    <w:rsid w:val="003637E6"/>
    <w:rsid w:val="00363CF6"/>
    <w:rsid w:val="003662CA"/>
    <w:rsid w:val="00366C44"/>
    <w:rsid w:val="003707EF"/>
    <w:rsid w:val="00370D37"/>
    <w:rsid w:val="003710DA"/>
    <w:rsid w:val="00372AE3"/>
    <w:rsid w:val="00373981"/>
    <w:rsid w:val="00373A02"/>
    <w:rsid w:val="00373CDA"/>
    <w:rsid w:val="00375C2F"/>
    <w:rsid w:val="0037612D"/>
    <w:rsid w:val="003763A6"/>
    <w:rsid w:val="0037680A"/>
    <w:rsid w:val="00376EF8"/>
    <w:rsid w:val="003807A3"/>
    <w:rsid w:val="00380952"/>
    <w:rsid w:val="0038192C"/>
    <w:rsid w:val="00381F2D"/>
    <w:rsid w:val="00382370"/>
    <w:rsid w:val="00382C88"/>
    <w:rsid w:val="00382CE3"/>
    <w:rsid w:val="00383BD7"/>
    <w:rsid w:val="00384766"/>
    <w:rsid w:val="003855DB"/>
    <w:rsid w:val="0038604F"/>
    <w:rsid w:val="003860AE"/>
    <w:rsid w:val="00386BD9"/>
    <w:rsid w:val="00386ED6"/>
    <w:rsid w:val="00387533"/>
    <w:rsid w:val="00387B09"/>
    <w:rsid w:val="0039011B"/>
    <w:rsid w:val="003909B4"/>
    <w:rsid w:val="00392B55"/>
    <w:rsid w:val="0039355E"/>
    <w:rsid w:val="00393B40"/>
    <w:rsid w:val="00394644"/>
    <w:rsid w:val="0039776F"/>
    <w:rsid w:val="003A1546"/>
    <w:rsid w:val="003A2569"/>
    <w:rsid w:val="003A2B63"/>
    <w:rsid w:val="003A3C52"/>
    <w:rsid w:val="003A3E27"/>
    <w:rsid w:val="003A4538"/>
    <w:rsid w:val="003A4F63"/>
    <w:rsid w:val="003A6293"/>
    <w:rsid w:val="003A72AC"/>
    <w:rsid w:val="003A7AC9"/>
    <w:rsid w:val="003B41BE"/>
    <w:rsid w:val="003B5BD5"/>
    <w:rsid w:val="003B6946"/>
    <w:rsid w:val="003B7756"/>
    <w:rsid w:val="003C0485"/>
    <w:rsid w:val="003C1ACF"/>
    <w:rsid w:val="003C3FEC"/>
    <w:rsid w:val="003C44E4"/>
    <w:rsid w:val="003C47F2"/>
    <w:rsid w:val="003C4A4D"/>
    <w:rsid w:val="003C50F7"/>
    <w:rsid w:val="003C5E0F"/>
    <w:rsid w:val="003C6F44"/>
    <w:rsid w:val="003C71A0"/>
    <w:rsid w:val="003C758F"/>
    <w:rsid w:val="003D165C"/>
    <w:rsid w:val="003D1B25"/>
    <w:rsid w:val="003D1B75"/>
    <w:rsid w:val="003D1BEA"/>
    <w:rsid w:val="003D1C55"/>
    <w:rsid w:val="003D1EED"/>
    <w:rsid w:val="003D2A18"/>
    <w:rsid w:val="003D2AC4"/>
    <w:rsid w:val="003D31ED"/>
    <w:rsid w:val="003D39F7"/>
    <w:rsid w:val="003D56E7"/>
    <w:rsid w:val="003D5AB8"/>
    <w:rsid w:val="003D6166"/>
    <w:rsid w:val="003D716E"/>
    <w:rsid w:val="003E20C6"/>
    <w:rsid w:val="003E2333"/>
    <w:rsid w:val="003E24ED"/>
    <w:rsid w:val="003E3F27"/>
    <w:rsid w:val="003E7326"/>
    <w:rsid w:val="003E765E"/>
    <w:rsid w:val="003F0AA8"/>
    <w:rsid w:val="003F1B6F"/>
    <w:rsid w:val="003F1C37"/>
    <w:rsid w:val="003F2DD6"/>
    <w:rsid w:val="003F6885"/>
    <w:rsid w:val="0040170D"/>
    <w:rsid w:val="00403539"/>
    <w:rsid w:val="00403573"/>
    <w:rsid w:val="004040D6"/>
    <w:rsid w:val="0040632C"/>
    <w:rsid w:val="0040632D"/>
    <w:rsid w:val="00410C23"/>
    <w:rsid w:val="00411800"/>
    <w:rsid w:val="004123ED"/>
    <w:rsid w:val="0041283F"/>
    <w:rsid w:val="00412C7A"/>
    <w:rsid w:val="00413C8F"/>
    <w:rsid w:val="004143E6"/>
    <w:rsid w:val="00414760"/>
    <w:rsid w:val="00414810"/>
    <w:rsid w:val="0041487C"/>
    <w:rsid w:val="004148A2"/>
    <w:rsid w:val="004151C9"/>
    <w:rsid w:val="00416045"/>
    <w:rsid w:val="00416631"/>
    <w:rsid w:val="00416650"/>
    <w:rsid w:val="00416C25"/>
    <w:rsid w:val="00417252"/>
    <w:rsid w:val="004176E0"/>
    <w:rsid w:val="00421029"/>
    <w:rsid w:val="004220F5"/>
    <w:rsid w:val="00422D59"/>
    <w:rsid w:val="00423ECB"/>
    <w:rsid w:val="004252A4"/>
    <w:rsid w:val="00425EE8"/>
    <w:rsid w:val="004276AE"/>
    <w:rsid w:val="00430291"/>
    <w:rsid w:val="00430E05"/>
    <w:rsid w:val="00431A5D"/>
    <w:rsid w:val="00432243"/>
    <w:rsid w:val="00433390"/>
    <w:rsid w:val="00435A71"/>
    <w:rsid w:val="00436B67"/>
    <w:rsid w:val="00437143"/>
    <w:rsid w:val="004418ED"/>
    <w:rsid w:val="00442A24"/>
    <w:rsid w:val="00442D70"/>
    <w:rsid w:val="004455AD"/>
    <w:rsid w:val="0044570E"/>
    <w:rsid w:val="00446021"/>
    <w:rsid w:val="00446C10"/>
    <w:rsid w:val="004470EA"/>
    <w:rsid w:val="0045002D"/>
    <w:rsid w:val="00450AD0"/>
    <w:rsid w:val="00450C79"/>
    <w:rsid w:val="00450E37"/>
    <w:rsid w:val="00451256"/>
    <w:rsid w:val="00452113"/>
    <w:rsid w:val="0045339F"/>
    <w:rsid w:val="00454278"/>
    <w:rsid w:val="004553B3"/>
    <w:rsid w:val="00455416"/>
    <w:rsid w:val="004554C4"/>
    <w:rsid w:val="004560F3"/>
    <w:rsid w:val="00456940"/>
    <w:rsid w:val="00456CD7"/>
    <w:rsid w:val="00457331"/>
    <w:rsid w:val="00457B94"/>
    <w:rsid w:val="0046025E"/>
    <w:rsid w:val="00460BEB"/>
    <w:rsid w:val="00460DDC"/>
    <w:rsid w:val="00461613"/>
    <w:rsid w:val="00464B89"/>
    <w:rsid w:val="00467187"/>
    <w:rsid w:val="00467E09"/>
    <w:rsid w:val="00470867"/>
    <w:rsid w:val="00470F3C"/>
    <w:rsid w:val="004713CB"/>
    <w:rsid w:val="0047231A"/>
    <w:rsid w:val="00472FE1"/>
    <w:rsid w:val="0047455E"/>
    <w:rsid w:val="00474C78"/>
    <w:rsid w:val="00474CFE"/>
    <w:rsid w:val="00475B5F"/>
    <w:rsid w:val="0047657B"/>
    <w:rsid w:val="00476DED"/>
    <w:rsid w:val="00477514"/>
    <w:rsid w:val="00477EAC"/>
    <w:rsid w:val="0048123F"/>
    <w:rsid w:val="00481CEC"/>
    <w:rsid w:val="004827AC"/>
    <w:rsid w:val="00482A7D"/>
    <w:rsid w:val="004830FE"/>
    <w:rsid w:val="0048348E"/>
    <w:rsid w:val="0048352B"/>
    <w:rsid w:val="00483C4A"/>
    <w:rsid w:val="0048552D"/>
    <w:rsid w:val="004868AB"/>
    <w:rsid w:val="00487978"/>
    <w:rsid w:val="004905FA"/>
    <w:rsid w:val="004907A6"/>
    <w:rsid w:val="00491395"/>
    <w:rsid w:val="00491B41"/>
    <w:rsid w:val="00492213"/>
    <w:rsid w:val="00492883"/>
    <w:rsid w:val="004936AF"/>
    <w:rsid w:val="00493922"/>
    <w:rsid w:val="00493952"/>
    <w:rsid w:val="00493D1A"/>
    <w:rsid w:val="0049432A"/>
    <w:rsid w:val="00495282"/>
    <w:rsid w:val="00496270"/>
    <w:rsid w:val="004962C5"/>
    <w:rsid w:val="00496D2D"/>
    <w:rsid w:val="00497DB5"/>
    <w:rsid w:val="004A04CC"/>
    <w:rsid w:val="004A0877"/>
    <w:rsid w:val="004A088D"/>
    <w:rsid w:val="004A1520"/>
    <w:rsid w:val="004A1ACA"/>
    <w:rsid w:val="004A211F"/>
    <w:rsid w:val="004A213C"/>
    <w:rsid w:val="004A3AED"/>
    <w:rsid w:val="004A4C52"/>
    <w:rsid w:val="004A662E"/>
    <w:rsid w:val="004A6B1B"/>
    <w:rsid w:val="004A7172"/>
    <w:rsid w:val="004B081D"/>
    <w:rsid w:val="004B0D75"/>
    <w:rsid w:val="004B36B7"/>
    <w:rsid w:val="004B4D04"/>
    <w:rsid w:val="004B56BF"/>
    <w:rsid w:val="004B6312"/>
    <w:rsid w:val="004B71D1"/>
    <w:rsid w:val="004B733C"/>
    <w:rsid w:val="004C1327"/>
    <w:rsid w:val="004C36E5"/>
    <w:rsid w:val="004C3FBC"/>
    <w:rsid w:val="004C42CD"/>
    <w:rsid w:val="004C46E4"/>
    <w:rsid w:val="004C58DB"/>
    <w:rsid w:val="004C5BA7"/>
    <w:rsid w:val="004C6701"/>
    <w:rsid w:val="004C689F"/>
    <w:rsid w:val="004C6ED0"/>
    <w:rsid w:val="004C76B4"/>
    <w:rsid w:val="004C7E36"/>
    <w:rsid w:val="004C7EEB"/>
    <w:rsid w:val="004D15CB"/>
    <w:rsid w:val="004D1764"/>
    <w:rsid w:val="004D20CE"/>
    <w:rsid w:val="004D23D9"/>
    <w:rsid w:val="004D5198"/>
    <w:rsid w:val="004D5C61"/>
    <w:rsid w:val="004D60E9"/>
    <w:rsid w:val="004D62A7"/>
    <w:rsid w:val="004D7013"/>
    <w:rsid w:val="004D7DD8"/>
    <w:rsid w:val="004E028E"/>
    <w:rsid w:val="004E0B0D"/>
    <w:rsid w:val="004E2D67"/>
    <w:rsid w:val="004E32DA"/>
    <w:rsid w:val="004E420F"/>
    <w:rsid w:val="004E7D6E"/>
    <w:rsid w:val="004F07FD"/>
    <w:rsid w:val="004F17CE"/>
    <w:rsid w:val="004F1F5D"/>
    <w:rsid w:val="004F2E88"/>
    <w:rsid w:val="004F379C"/>
    <w:rsid w:val="004F38AE"/>
    <w:rsid w:val="004F42A9"/>
    <w:rsid w:val="004F4313"/>
    <w:rsid w:val="004F4532"/>
    <w:rsid w:val="004F4596"/>
    <w:rsid w:val="004F5A1D"/>
    <w:rsid w:val="005001EA"/>
    <w:rsid w:val="005009D9"/>
    <w:rsid w:val="00500DF7"/>
    <w:rsid w:val="0050172C"/>
    <w:rsid w:val="00501915"/>
    <w:rsid w:val="00501985"/>
    <w:rsid w:val="00501CD2"/>
    <w:rsid w:val="00502B27"/>
    <w:rsid w:val="005046AF"/>
    <w:rsid w:val="0050489C"/>
    <w:rsid w:val="00504C68"/>
    <w:rsid w:val="005058F0"/>
    <w:rsid w:val="00506D44"/>
    <w:rsid w:val="00507D4D"/>
    <w:rsid w:val="00511B23"/>
    <w:rsid w:val="00512B86"/>
    <w:rsid w:val="0051410D"/>
    <w:rsid w:val="0051470E"/>
    <w:rsid w:val="0051742C"/>
    <w:rsid w:val="00517796"/>
    <w:rsid w:val="00517CC6"/>
    <w:rsid w:val="0052061F"/>
    <w:rsid w:val="00521D52"/>
    <w:rsid w:val="0052365F"/>
    <w:rsid w:val="00524B44"/>
    <w:rsid w:val="005256E3"/>
    <w:rsid w:val="00525825"/>
    <w:rsid w:val="0052716D"/>
    <w:rsid w:val="005277C8"/>
    <w:rsid w:val="00527962"/>
    <w:rsid w:val="0052796A"/>
    <w:rsid w:val="00527B2F"/>
    <w:rsid w:val="00530CE8"/>
    <w:rsid w:val="005314E2"/>
    <w:rsid w:val="0053310C"/>
    <w:rsid w:val="0053317B"/>
    <w:rsid w:val="00533FC5"/>
    <w:rsid w:val="005341D8"/>
    <w:rsid w:val="00534581"/>
    <w:rsid w:val="005359FA"/>
    <w:rsid w:val="00537B77"/>
    <w:rsid w:val="005411F8"/>
    <w:rsid w:val="005435DC"/>
    <w:rsid w:val="00544BC1"/>
    <w:rsid w:val="00545A5E"/>
    <w:rsid w:val="0054612C"/>
    <w:rsid w:val="00550509"/>
    <w:rsid w:val="00550942"/>
    <w:rsid w:val="00551660"/>
    <w:rsid w:val="00551911"/>
    <w:rsid w:val="00552E52"/>
    <w:rsid w:val="00553645"/>
    <w:rsid w:val="00553FB4"/>
    <w:rsid w:val="00555791"/>
    <w:rsid w:val="00555AE5"/>
    <w:rsid w:val="00556845"/>
    <w:rsid w:val="0055789A"/>
    <w:rsid w:val="00561ADF"/>
    <w:rsid w:val="00561F0C"/>
    <w:rsid w:val="00561F0E"/>
    <w:rsid w:val="005641AB"/>
    <w:rsid w:val="00564388"/>
    <w:rsid w:val="00564C5B"/>
    <w:rsid w:val="005650AD"/>
    <w:rsid w:val="00566226"/>
    <w:rsid w:val="00566FBF"/>
    <w:rsid w:val="00567294"/>
    <w:rsid w:val="00567FDD"/>
    <w:rsid w:val="00570366"/>
    <w:rsid w:val="00570EBB"/>
    <w:rsid w:val="00572461"/>
    <w:rsid w:val="0057307A"/>
    <w:rsid w:val="00573795"/>
    <w:rsid w:val="00573BAC"/>
    <w:rsid w:val="0057406C"/>
    <w:rsid w:val="0057525A"/>
    <w:rsid w:val="00580C2D"/>
    <w:rsid w:val="00582037"/>
    <w:rsid w:val="00582C69"/>
    <w:rsid w:val="0058665D"/>
    <w:rsid w:val="005866A8"/>
    <w:rsid w:val="00587E8A"/>
    <w:rsid w:val="00590E64"/>
    <w:rsid w:val="0059103D"/>
    <w:rsid w:val="00593327"/>
    <w:rsid w:val="00594105"/>
    <w:rsid w:val="00594455"/>
    <w:rsid w:val="00595B54"/>
    <w:rsid w:val="00596C0F"/>
    <w:rsid w:val="005A01F8"/>
    <w:rsid w:val="005A1E30"/>
    <w:rsid w:val="005A1FA1"/>
    <w:rsid w:val="005A3490"/>
    <w:rsid w:val="005A3CC8"/>
    <w:rsid w:val="005A4223"/>
    <w:rsid w:val="005A49E3"/>
    <w:rsid w:val="005A5BC5"/>
    <w:rsid w:val="005A7509"/>
    <w:rsid w:val="005B05F6"/>
    <w:rsid w:val="005B085A"/>
    <w:rsid w:val="005B1087"/>
    <w:rsid w:val="005B14D2"/>
    <w:rsid w:val="005B1888"/>
    <w:rsid w:val="005B2B9F"/>
    <w:rsid w:val="005B44CA"/>
    <w:rsid w:val="005B4963"/>
    <w:rsid w:val="005B56F8"/>
    <w:rsid w:val="005B6D9E"/>
    <w:rsid w:val="005B7A63"/>
    <w:rsid w:val="005C11E9"/>
    <w:rsid w:val="005C24BE"/>
    <w:rsid w:val="005C2E73"/>
    <w:rsid w:val="005C34F1"/>
    <w:rsid w:val="005C7326"/>
    <w:rsid w:val="005C7741"/>
    <w:rsid w:val="005D0477"/>
    <w:rsid w:val="005D059A"/>
    <w:rsid w:val="005D063D"/>
    <w:rsid w:val="005D0A0E"/>
    <w:rsid w:val="005D2459"/>
    <w:rsid w:val="005D26D8"/>
    <w:rsid w:val="005D29E5"/>
    <w:rsid w:val="005D4626"/>
    <w:rsid w:val="005D491C"/>
    <w:rsid w:val="005D4CAC"/>
    <w:rsid w:val="005D55EB"/>
    <w:rsid w:val="005D5922"/>
    <w:rsid w:val="005D65DA"/>
    <w:rsid w:val="005D6ACC"/>
    <w:rsid w:val="005D717F"/>
    <w:rsid w:val="005E01AE"/>
    <w:rsid w:val="005E0CA0"/>
    <w:rsid w:val="005E0D1A"/>
    <w:rsid w:val="005E0FD1"/>
    <w:rsid w:val="005E15D3"/>
    <w:rsid w:val="005E20DB"/>
    <w:rsid w:val="005E29C4"/>
    <w:rsid w:val="005E2A29"/>
    <w:rsid w:val="005E3706"/>
    <w:rsid w:val="005E4339"/>
    <w:rsid w:val="005E4A1C"/>
    <w:rsid w:val="005E560B"/>
    <w:rsid w:val="005E566F"/>
    <w:rsid w:val="005E62E7"/>
    <w:rsid w:val="005F0AB1"/>
    <w:rsid w:val="005F198F"/>
    <w:rsid w:val="005F24B1"/>
    <w:rsid w:val="005F33A0"/>
    <w:rsid w:val="005F38F0"/>
    <w:rsid w:val="006005B5"/>
    <w:rsid w:val="006016D9"/>
    <w:rsid w:val="00601AA4"/>
    <w:rsid w:val="00601B9A"/>
    <w:rsid w:val="00602BE4"/>
    <w:rsid w:val="00602E06"/>
    <w:rsid w:val="006031EE"/>
    <w:rsid w:val="006034F4"/>
    <w:rsid w:val="00603569"/>
    <w:rsid w:val="0060411B"/>
    <w:rsid w:val="006041D8"/>
    <w:rsid w:val="00604671"/>
    <w:rsid w:val="00604858"/>
    <w:rsid w:val="00604880"/>
    <w:rsid w:val="00604D22"/>
    <w:rsid w:val="00605EF3"/>
    <w:rsid w:val="00606A5E"/>
    <w:rsid w:val="00607C85"/>
    <w:rsid w:val="00607CB5"/>
    <w:rsid w:val="00607D7B"/>
    <w:rsid w:val="0061009E"/>
    <w:rsid w:val="006106AC"/>
    <w:rsid w:val="006106F4"/>
    <w:rsid w:val="0061096E"/>
    <w:rsid w:val="00611B01"/>
    <w:rsid w:val="006129B6"/>
    <w:rsid w:val="00612A7C"/>
    <w:rsid w:val="00612C9B"/>
    <w:rsid w:val="00612DD7"/>
    <w:rsid w:val="00612E2B"/>
    <w:rsid w:val="006152EB"/>
    <w:rsid w:val="00615D12"/>
    <w:rsid w:val="006174E7"/>
    <w:rsid w:val="00621F7F"/>
    <w:rsid w:val="00622243"/>
    <w:rsid w:val="0062294A"/>
    <w:rsid w:val="00622A04"/>
    <w:rsid w:val="006234B0"/>
    <w:rsid w:val="00623C81"/>
    <w:rsid w:val="00623F13"/>
    <w:rsid w:val="0062429F"/>
    <w:rsid w:val="00624629"/>
    <w:rsid w:val="00624E1B"/>
    <w:rsid w:val="00624FF0"/>
    <w:rsid w:val="0062523A"/>
    <w:rsid w:val="0062525A"/>
    <w:rsid w:val="00625A38"/>
    <w:rsid w:val="00626680"/>
    <w:rsid w:val="00627E93"/>
    <w:rsid w:val="006303FD"/>
    <w:rsid w:val="00630546"/>
    <w:rsid w:val="00630ED4"/>
    <w:rsid w:val="00631499"/>
    <w:rsid w:val="00631D2D"/>
    <w:rsid w:val="0063255B"/>
    <w:rsid w:val="0063362B"/>
    <w:rsid w:val="0063375B"/>
    <w:rsid w:val="00634287"/>
    <w:rsid w:val="00636671"/>
    <w:rsid w:val="00636B5C"/>
    <w:rsid w:val="00636EDA"/>
    <w:rsid w:val="00640C65"/>
    <w:rsid w:val="00641480"/>
    <w:rsid w:val="006416CD"/>
    <w:rsid w:val="00643407"/>
    <w:rsid w:val="00643DF4"/>
    <w:rsid w:val="006441D7"/>
    <w:rsid w:val="00645877"/>
    <w:rsid w:val="0064710A"/>
    <w:rsid w:val="00650325"/>
    <w:rsid w:val="00650E3A"/>
    <w:rsid w:val="00653563"/>
    <w:rsid w:val="00653DBA"/>
    <w:rsid w:val="0065452F"/>
    <w:rsid w:val="006554C3"/>
    <w:rsid w:val="0065685D"/>
    <w:rsid w:val="0065783F"/>
    <w:rsid w:val="00657A32"/>
    <w:rsid w:val="006617DD"/>
    <w:rsid w:val="00662CA6"/>
    <w:rsid w:val="006643E5"/>
    <w:rsid w:val="00665247"/>
    <w:rsid w:val="0066546A"/>
    <w:rsid w:val="00666A1F"/>
    <w:rsid w:val="00666F39"/>
    <w:rsid w:val="0067080A"/>
    <w:rsid w:val="00671033"/>
    <w:rsid w:val="006710BF"/>
    <w:rsid w:val="00671ABB"/>
    <w:rsid w:val="0067307B"/>
    <w:rsid w:val="00673F0E"/>
    <w:rsid w:val="00674EC6"/>
    <w:rsid w:val="006757DD"/>
    <w:rsid w:val="006759AD"/>
    <w:rsid w:val="006766BE"/>
    <w:rsid w:val="00676B15"/>
    <w:rsid w:val="00677660"/>
    <w:rsid w:val="006776DE"/>
    <w:rsid w:val="006803CC"/>
    <w:rsid w:val="00681B79"/>
    <w:rsid w:val="0068434C"/>
    <w:rsid w:val="006844E9"/>
    <w:rsid w:val="00685912"/>
    <w:rsid w:val="00685F0C"/>
    <w:rsid w:val="00686118"/>
    <w:rsid w:val="0068758E"/>
    <w:rsid w:val="0069076F"/>
    <w:rsid w:val="00691616"/>
    <w:rsid w:val="00691C2C"/>
    <w:rsid w:val="006922B7"/>
    <w:rsid w:val="00692441"/>
    <w:rsid w:val="00692B39"/>
    <w:rsid w:val="00695AA6"/>
    <w:rsid w:val="00695FCF"/>
    <w:rsid w:val="006966BD"/>
    <w:rsid w:val="0069738A"/>
    <w:rsid w:val="00697D42"/>
    <w:rsid w:val="006A09A0"/>
    <w:rsid w:val="006A136D"/>
    <w:rsid w:val="006A1800"/>
    <w:rsid w:val="006A2199"/>
    <w:rsid w:val="006A235C"/>
    <w:rsid w:val="006A2793"/>
    <w:rsid w:val="006A2D3E"/>
    <w:rsid w:val="006A40E1"/>
    <w:rsid w:val="006A54B0"/>
    <w:rsid w:val="006A575E"/>
    <w:rsid w:val="006A59B5"/>
    <w:rsid w:val="006A6874"/>
    <w:rsid w:val="006A7A7F"/>
    <w:rsid w:val="006B1D3B"/>
    <w:rsid w:val="006B261C"/>
    <w:rsid w:val="006B3050"/>
    <w:rsid w:val="006B382B"/>
    <w:rsid w:val="006B5A4C"/>
    <w:rsid w:val="006B6604"/>
    <w:rsid w:val="006B7C07"/>
    <w:rsid w:val="006C01E8"/>
    <w:rsid w:val="006C0223"/>
    <w:rsid w:val="006C03BE"/>
    <w:rsid w:val="006C1181"/>
    <w:rsid w:val="006C240D"/>
    <w:rsid w:val="006C2502"/>
    <w:rsid w:val="006C672E"/>
    <w:rsid w:val="006C72F9"/>
    <w:rsid w:val="006C7469"/>
    <w:rsid w:val="006C7813"/>
    <w:rsid w:val="006D170E"/>
    <w:rsid w:val="006D1B43"/>
    <w:rsid w:val="006D2E3D"/>
    <w:rsid w:val="006D3586"/>
    <w:rsid w:val="006D369C"/>
    <w:rsid w:val="006D4960"/>
    <w:rsid w:val="006D52AB"/>
    <w:rsid w:val="006D6445"/>
    <w:rsid w:val="006D67BD"/>
    <w:rsid w:val="006D71A9"/>
    <w:rsid w:val="006E0212"/>
    <w:rsid w:val="006E0DFC"/>
    <w:rsid w:val="006E0E1E"/>
    <w:rsid w:val="006E0F08"/>
    <w:rsid w:val="006E19CF"/>
    <w:rsid w:val="006E33D3"/>
    <w:rsid w:val="006E3B3D"/>
    <w:rsid w:val="006E3CB9"/>
    <w:rsid w:val="006E3FCD"/>
    <w:rsid w:val="006E53A4"/>
    <w:rsid w:val="006E7D9C"/>
    <w:rsid w:val="006F04D4"/>
    <w:rsid w:val="006F0675"/>
    <w:rsid w:val="006F0D51"/>
    <w:rsid w:val="006F0EBE"/>
    <w:rsid w:val="006F0F19"/>
    <w:rsid w:val="006F11E8"/>
    <w:rsid w:val="006F135F"/>
    <w:rsid w:val="006F195E"/>
    <w:rsid w:val="006F1C32"/>
    <w:rsid w:val="006F29E0"/>
    <w:rsid w:val="006F3525"/>
    <w:rsid w:val="006F383A"/>
    <w:rsid w:val="006F3AC1"/>
    <w:rsid w:val="006F4164"/>
    <w:rsid w:val="006F44C3"/>
    <w:rsid w:val="006F47F7"/>
    <w:rsid w:val="006F6ECA"/>
    <w:rsid w:val="0070073B"/>
    <w:rsid w:val="00702545"/>
    <w:rsid w:val="007030EA"/>
    <w:rsid w:val="007048D9"/>
    <w:rsid w:val="0070554C"/>
    <w:rsid w:val="00706496"/>
    <w:rsid w:val="0070731A"/>
    <w:rsid w:val="00707CBA"/>
    <w:rsid w:val="007109B1"/>
    <w:rsid w:val="00710FBC"/>
    <w:rsid w:val="0071160E"/>
    <w:rsid w:val="0071222D"/>
    <w:rsid w:val="00712255"/>
    <w:rsid w:val="0071248D"/>
    <w:rsid w:val="007127E9"/>
    <w:rsid w:val="00712A59"/>
    <w:rsid w:val="00712F30"/>
    <w:rsid w:val="0071305F"/>
    <w:rsid w:val="00713F4D"/>
    <w:rsid w:val="00715834"/>
    <w:rsid w:val="0071658D"/>
    <w:rsid w:val="0071747F"/>
    <w:rsid w:val="007217CE"/>
    <w:rsid w:val="007218E9"/>
    <w:rsid w:val="00722C93"/>
    <w:rsid w:val="00722FFB"/>
    <w:rsid w:val="00723FAE"/>
    <w:rsid w:val="0072453C"/>
    <w:rsid w:val="00725364"/>
    <w:rsid w:val="00727E57"/>
    <w:rsid w:val="00730EE6"/>
    <w:rsid w:val="00730F7E"/>
    <w:rsid w:val="00732348"/>
    <w:rsid w:val="00733712"/>
    <w:rsid w:val="00733BE9"/>
    <w:rsid w:val="007340A6"/>
    <w:rsid w:val="00734847"/>
    <w:rsid w:val="00735062"/>
    <w:rsid w:val="00735616"/>
    <w:rsid w:val="00735CC3"/>
    <w:rsid w:val="0073786C"/>
    <w:rsid w:val="007422B5"/>
    <w:rsid w:val="00743616"/>
    <w:rsid w:val="00743CD0"/>
    <w:rsid w:val="007451A3"/>
    <w:rsid w:val="007457D1"/>
    <w:rsid w:val="00746EDF"/>
    <w:rsid w:val="0074700B"/>
    <w:rsid w:val="007511E6"/>
    <w:rsid w:val="00751DB1"/>
    <w:rsid w:val="00753252"/>
    <w:rsid w:val="007538AC"/>
    <w:rsid w:val="0075478E"/>
    <w:rsid w:val="00755263"/>
    <w:rsid w:val="00756181"/>
    <w:rsid w:val="007568B3"/>
    <w:rsid w:val="00757C44"/>
    <w:rsid w:val="00757D7E"/>
    <w:rsid w:val="00757DE0"/>
    <w:rsid w:val="00760E7C"/>
    <w:rsid w:val="0076165F"/>
    <w:rsid w:val="007638AA"/>
    <w:rsid w:val="00764627"/>
    <w:rsid w:val="00765539"/>
    <w:rsid w:val="0076573C"/>
    <w:rsid w:val="00765985"/>
    <w:rsid w:val="00765FEC"/>
    <w:rsid w:val="0076738F"/>
    <w:rsid w:val="007677B5"/>
    <w:rsid w:val="00767D7A"/>
    <w:rsid w:val="00772AF0"/>
    <w:rsid w:val="007733F5"/>
    <w:rsid w:val="00773FA0"/>
    <w:rsid w:val="007743B5"/>
    <w:rsid w:val="007756B6"/>
    <w:rsid w:val="00776747"/>
    <w:rsid w:val="00777770"/>
    <w:rsid w:val="00777A39"/>
    <w:rsid w:val="0078045B"/>
    <w:rsid w:val="00780B16"/>
    <w:rsid w:val="00781D53"/>
    <w:rsid w:val="007824FC"/>
    <w:rsid w:val="007828F1"/>
    <w:rsid w:val="00783B42"/>
    <w:rsid w:val="00785203"/>
    <w:rsid w:val="00785CEF"/>
    <w:rsid w:val="007868C2"/>
    <w:rsid w:val="0078788E"/>
    <w:rsid w:val="007902F2"/>
    <w:rsid w:val="00790FBC"/>
    <w:rsid w:val="0079157B"/>
    <w:rsid w:val="00791F6E"/>
    <w:rsid w:val="00792709"/>
    <w:rsid w:val="0079309A"/>
    <w:rsid w:val="00794034"/>
    <w:rsid w:val="0079483D"/>
    <w:rsid w:val="00796314"/>
    <w:rsid w:val="00797974"/>
    <w:rsid w:val="007A3219"/>
    <w:rsid w:val="007A3DCC"/>
    <w:rsid w:val="007A40C3"/>
    <w:rsid w:val="007A4396"/>
    <w:rsid w:val="007A524D"/>
    <w:rsid w:val="007A5EDF"/>
    <w:rsid w:val="007A6EB0"/>
    <w:rsid w:val="007A7D56"/>
    <w:rsid w:val="007B01F2"/>
    <w:rsid w:val="007B057E"/>
    <w:rsid w:val="007B111C"/>
    <w:rsid w:val="007B15C7"/>
    <w:rsid w:val="007B22C6"/>
    <w:rsid w:val="007B4A79"/>
    <w:rsid w:val="007B4C41"/>
    <w:rsid w:val="007B569D"/>
    <w:rsid w:val="007B58D9"/>
    <w:rsid w:val="007B617E"/>
    <w:rsid w:val="007B6199"/>
    <w:rsid w:val="007B73D9"/>
    <w:rsid w:val="007B7A7E"/>
    <w:rsid w:val="007B7A99"/>
    <w:rsid w:val="007C0E10"/>
    <w:rsid w:val="007C1220"/>
    <w:rsid w:val="007C19F8"/>
    <w:rsid w:val="007C2E88"/>
    <w:rsid w:val="007C3D57"/>
    <w:rsid w:val="007C6E6C"/>
    <w:rsid w:val="007C7DBD"/>
    <w:rsid w:val="007D037A"/>
    <w:rsid w:val="007D34C7"/>
    <w:rsid w:val="007D48FF"/>
    <w:rsid w:val="007D4EC8"/>
    <w:rsid w:val="007D4EDC"/>
    <w:rsid w:val="007D58E3"/>
    <w:rsid w:val="007D5EBB"/>
    <w:rsid w:val="007D63AE"/>
    <w:rsid w:val="007D6C1D"/>
    <w:rsid w:val="007D7476"/>
    <w:rsid w:val="007D793B"/>
    <w:rsid w:val="007D7AB5"/>
    <w:rsid w:val="007E0542"/>
    <w:rsid w:val="007E160A"/>
    <w:rsid w:val="007E375E"/>
    <w:rsid w:val="007E429E"/>
    <w:rsid w:val="007E49E2"/>
    <w:rsid w:val="007E4F8B"/>
    <w:rsid w:val="007E50BD"/>
    <w:rsid w:val="007E5494"/>
    <w:rsid w:val="007E5AE9"/>
    <w:rsid w:val="007E711B"/>
    <w:rsid w:val="007E7B8B"/>
    <w:rsid w:val="007F010D"/>
    <w:rsid w:val="007F2206"/>
    <w:rsid w:val="007F2585"/>
    <w:rsid w:val="007F5D44"/>
    <w:rsid w:val="007F7F11"/>
    <w:rsid w:val="00800629"/>
    <w:rsid w:val="00802EF9"/>
    <w:rsid w:val="00802F29"/>
    <w:rsid w:val="00803819"/>
    <w:rsid w:val="008041A4"/>
    <w:rsid w:val="00805389"/>
    <w:rsid w:val="00805627"/>
    <w:rsid w:val="00806131"/>
    <w:rsid w:val="00807C58"/>
    <w:rsid w:val="00810B92"/>
    <w:rsid w:val="00810BBD"/>
    <w:rsid w:val="008117C7"/>
    <w:rsid w:val="00811B38"/>
    <w:rsid w:val="00812A5A"/>
    <w:rsid w:val="008130C5"/>
    <w:rsid w:val="00813371"/>
    <w:rsid w:val="00814C41"/>
    <w:rsid w:val="008158D3"/>
    <w:rsid w:val="0081650E"/>
    <w:rsid w:val="008167D7"/>
    <w:rsid w:val="00816E24"/>
    <w:rsid w:val="00817827"/>
    <w:rsid w:val="00817931"/>
    <w:rsid w:val="00817EC2"/>
    <w:rsid w:val="0082005C"/>
    <w:rsid w:val="00820293"/>
    <w:rsid w:val="00821340"/>
    <w:rsid w:val="00821A5C"/>
    <w:rsid w:val="008221CB"/>
    <w:rsid w:val="008225CE"/>
    <w:rsid w:val="00822B68"/>
    <w:rsid w:val="008232B4"/>
    <w:rsid w:val="00823703"/>
    <w:rsid w:val="008242D5"/>
    <w:rsid w:val="00824A14"/>
    <w:rsid w:val="00824B39"/>
    <w:rsid w:val="00825DB2"/>
    <w:rsid w:val="00825E11"/>
    <w:rsid w:val="00826889"/>
    <w:rsid w:val="0082709C"/>
    <w:rsid w:val="0083049C"/>
    <w:rsid w:val="008314AC"/>
    <w:rsid w:val="00831DE5"/>
    <w:rsid w:val="00833FB5"/>
    <w:rsid w:val="00834F16"/>
    <w:rsid w:val="00835C3B"/>
    <w:rsid w:val="00841190"/>
    <w:rsid w:val="0084141C"/>
    <w:rsid w:val="00841A6C"/>
    <w:rsid w:val="00841A80"/>
    <w:rsid w:val="00841BC3"/>
    <w:rsid w:val="00841D97"/>
    <w:rsid w:val="00842232"/>
    <w:rsid w:val="00843015"/>
    <w:rsid w:val="00844CCD"/>
    <w:rsid w:val="008451C0"/>
    <w:rsid w:val="00846023"/>
    <w:rsid w:val="00846B7A"/>
    <w:rsid w:val="008475FC"/>
    <w:rsid w:val="00847DA7"/>
    <w:rsid w:val="00850361"/>
    <w:rsid w:val="0085098B"/>
    <w:rsid w:val="00851700"/>
    <w:rsid w:val="00851CA2"/>
    <w:rsid w:val="00851EF3"/>
    <w:rsid w:val="00851FF3"/>
    <w:rsid w:val="008535AB"/>
    <w:rsid w:val="00853D3A"/>
    <w:rsid w:val="00855B7F"/>
    <w:rsid w:val="00855F8E"/>
    <w:rsid w:val="0085681C"/>
    <w:rsid w:val="008568C9"/>
    <w:rsid w:val="00856BCF"/>
    <w:rsid w:val="00860115"/>
    <w:rsid w:val="0086142B"/>
    <w:rsid w:val="008626D0"/>
    <w:rsid w:val="00863294"/>
    <w:rsid w:val="008639F2"/>
    <w:rsid w:val="00870478"/>
    <w:rsid w:val="0087085F"/>
    <w:rsid w:val="008712DC"/>
    <w:rsid w:val="00871E02"/>
    <w:rsid w:val="008725E1"/>
    <w:rsid w:val="0087284C"/>
    <w:rsid w:val="0087320E"/>
    <w:rsid w:val="008744D0"/>
    <w:rsid w:val="00874E13"/>
    <w:rsid w:val="008753BF"/>
    <w:rsid w:val="00876095"/>
    <w:rsid w:val="0087741C"/>
    <w:rsid w:val="00877BB2"/>
    <w:rsid w:val="00880A54"/>
    <w:rsid w:val="00882EE4"/>
    <w:rsid w:val="00883151"/>
    <w:rsid w:val="00884A78"/>
    <w:rsid w:val="00884DE9"/>
    <w:rsid w:val="00886050"/>
    <w:rsid w:val="00886710"/>
    <w:rsid w:val="008868B9"/>
    <w:rsid w:val="00887C89"/>
    <w:rsid w:val="008912CA"/>
    <w:rsid w:val="0089138F"/>
    <w:rsid w:val="00893C63"/>
    <w:rsid w:val="008944AC"/>
    <w:rsid w:val="00894AF2"/>
    <w:rsid w:val="00895C80"/>
    <w:rsid w:val="00897293"/>
    <w:rsid w:val="00897458"/>
    <w:rsid w:val="00897795"/>
    <w:rsid w:val="008A1D3A"/>
    <w:rsid w:val="008A3ED0"/>
    <w:rsid w:val="008A429C"/>
    <w:rsid w:val="008A536F"/>
    <w:rsid w:val="008A5900"/>
    <w:rsid w:val="008A5E84"/>
    <w:rsid w:val="008B00BD"/>
    <w:rsid w:val="008B1309"/>
    <w:rsid w:val="008B18F1"/>
    <w:rsid w:val="008B26D1"/>
    <w:rsid w:val="008B2F2D"/>
    <w:rsid w:val="008B3653"/>
    <w:rsid w:val="008B56B3"/>
    <w:rsid w:val="008B5CC8"/>
    <w:rsid w:val="008B6FB3"/>
    <w:rsid w:val="008C1348"/>
    <w:rsid w:val="008C1BE2"/>
    <w:rsid w:val="008C30BC"/>
    <w:rsid w:val="008D00F0"/>
    <w:rsid w:val="008D0B56"/>
    <w:rsid w:val="008D0DFA"/>
    <w:rsid w:val="008D0F3F"/>
    <w:rsid w:val="008D1BAE"/>
    <w:rsid w:val="008D2223"/>
    <w:rsid w:val="008D24DB"/>
    <w:rsid w:val="008D3E93"/>
    <w:rsid w:val="008D72C0"/>
    <w:rsid w:val="008D7497"/>
    <w:rsid w:val="008D78BD"/>
    <w:rsid w:val="008E0143"/>
    <w:rsid w:val="008E0E20"/>
    <w:rsid w:val="008E1307"/>
    <w:rsid w:val="008E1E3D"/>
    <w:rsid w:val="008E24E3"/>
    <w:rsid w:val="008E2A15"/>
    <w:rsid w:val="008E3369"/>
    <w:rsid w:val="008E37F9"/>
    <w:rsid w:val="008E4051"/>
    <w:rsid w:val="008E489E"/>
    <w:rsid w:val="008E55D8"/>
    <w:rsid w:val="008E5808"/>
    <w:rsid w:val="008E5951"/>
    <w:rsid w:val="008E662A"/>
    <w:rsid w:val="008E6A26"/>
    <w:rsid w:val="008E7A70"/>
    <w:rsid w:val="008F0525"/>
    <w:rsid w:val="008F1032"/>
    <w:rsid w:val="008F26BC"/>
    <w:rsid w:val="008F29D2"/>
    <w:rsid w:val="008F3110"/>
    <w:rsid w:val="008F32E2"/>
    <w:rsid w:val="008F36F4"/>
    <w:rsid w:val="008F5C07"/>
    <w:rsid w:val="008F74B8"/>
    <w:rsid w:val="008F77AE"/>
    <w:rsid w:val="00903193"/>
    <w:rsid w:val="0090520E"/>
    <w:rsid w:val="0090578B"/>
    <w:rsid w:val="009073F7"/>
    <w:rsid w:val="00907A1B"/>
    <w:rsid w:val="00910814"/>
    <w:rsid w:val="009119DD"/>
    <w:rsid w:val="00911DD1"/>
    <w:rsid w:val="009122FA"/>
    <w:rsid w:val="00912A3A"/>
    <w:rsid w:val="00913AD4"/>
    <w:rsid w:val="00914004"/>
    <w:rsid w:val="00914773"/>
    <w:rsid w:val="00914AA9"/>
    <w:rsid w:val="00915D75"/>
    <w:rsid w:val="009166D4"/>
    <w:rsid w:val="009218AA"/>
    <w:rsid w:val="0092206B"/>
    <w:rsid w:val="009228B3"/>
    <w:rsid w:val="00923B7D"/>
    <w:rsid w:val="009247C4"/>
    <w:rsid w:val="00925142"/>
    <w:rsid w:val="00925721"/>
    <w:rsid w:val="00926A25"/>
    <w:rsid w:val="00926D5F"/>
    <w:rsid w:val="00926DE6"/>
    <w:rsid w:val="0092744B"/>
    <w:rsid w:val="0093045E"/>
    <w:rsid w:val="009312E0"/>
    <w:rsid w:val="00931518"/>
    <w:rsid w:val="009317D3"/>
    <w:rsid w:val="00934107"/>
    <w:rsid w:val="009345BF"/>
    <w:rsid w:val="009362BA"/>
    <w:rsid w:val="009362BD"/>
    <w:rsid w:val="00936FD6"/>
    <w:rsid w:val="0093730B"/>
    <w:rsid w:val="009374CF"/>
    <w:rsid w:val="0093771C"/>
    <w:rsid w:val="009378A4"/>
    <w:rsid w:val="00937A15"/>
    <w:rsid w:val="00937A41"/>
    <w:rsid w:val="00937C54"/>
    <w:rsid w:val="009406F2"/>
    <w:rsid w:val="009418E8"/>
    <w:rsid w:val="00942D6B"/>
    <w:rsid w:val="009443AD"/>
    <w:rsid w:val="00944D3B"/>
    <w:rsid w:val="00945FD2"/>
    <w:rsid w:val="00952016"/>
    <w:rsid w:val="00952C45"/>
    <w:rsid w:val="00953634"/>
    <w:rsid w:val="00953CF3"/>
    <w:rsid w:val="00955F8A"/>
    <w:rsid w:val="00960163"/>
    <w:rsid w:val="00961552"/>
    <w:rsid w:val="00961AFC"/>
    <w:rsid w:val="00961E27"/>
    <w:rsid w:val="00961E3F"/>
    <w:rsid w:val="00963D4A"/>
    <w:rsid w:val="00964D28"/>
    <w:rsid w:val="00965F51"/>
    <w:rsid w:val="009665C0"/>
    <w:rsid w:val="00971C93"/>
    <w:rsid w:val="00971CCC"/>
    <w:rsid w:val="00974466"/>
    <w:rsid w:val="0097467F"/>
    <w:rsid w:val="00975634"/>
    <w:rsid w:val="00976278"/>
    <w:rsid w:val="009810D8"/>
    <w:rsid w:val="00982A47"/>
    <w:rsid w:val="00982BF0"/>
    <w:rsid w:val="00982E0C"/>
    <w:rsid w:val="009832CE"/>
    <w:rsid w:val="00983909"/>
    <w:rsid w:val="00983E30"/>
    <w:rsid w:val="0098543D"/>
    <w:rsid w:val="00986127"/>
    <w:rsid w:val="0098686C"/>
    <w:rsid w:val="00986A7A"/>
    <w:rsid w:val="00987942"/>
    <w:rsid w:val="00987B6A"/>
    <w:rsid w:val="00990C34"/>
    <w:rsid w:val="00990C43"/>
    <w:rsid w:val="00991104"/>
    <w:rsid w:val="00992A38"/>
    <w:rsid w:val="00992B96"/>
    <w:rsid w:val="00992D71"/>
    <w:rsid w:val="00995473"/>
    <w:rsid w:val="00995E8E"/>
    <w:rsid w:val="00997411"/>
    <w:rsid w:val="009976E3"/>
    <w:rsid w:val="00997D6F"/>
    <w:rsid w:val="009A0E6F"/>
    <w:rsid w:val="009A2792"/>
    <w:rsid w:val="009A2AC7"/>
    <w:rsid w:val="009A301A"/>
    <w:rsid w:val="009A4406"/>
    <w:rsid w:val="009A6757"/>
    <w:rsid w:val="009A73DD"/>
    <w:rsid w:val="009B4E70"/>
    <w:rsid w:val="009B4F15"/>
    <w:rsid w:val="009B52B5"/>
    <w:rsid w:val="009B7766"/>
    <w:rsid w:val="009C05ED"/>
    <w:rsid w:val="009C0655"/>
    <w:rsid w:val="009C073C"/>
    <w:rsid w:val="009C0C04"/>
    <w:rsid w:val="009C0E9A"/>
    <w:rsid w:val="009C12FB"/>
    <w:rsid w:val="009C1524"/>
    <w:rsid w:val="009C2C6D"/>
    <w:rsid w:val="009C368B"/>
    <w:rsid w:val="009C3DAB"/>
    <w:rsid w:val="009C540B"/>
    <w:rsid w:val="009C567F"/>
    <w:rsid w:val="009C5752"/>
    <w:rsid w:val="009C588D"/>
    <w:rsid w:val="009C6B1C"/>
    <w:rsid w:val="009D03AD"/>
    <w:rsid w:val="009D0466"/>
    <w:rsid w:val="009D157E"/>
    <w:rsid w:val="009D2ED1"/>
    <w:rsid w:val="009D3798"/>
    <w:rsid w:val="009D4135"/>
    <w:rsid w:val="009D4F93"/>
    <w:rsid w:val="009D54A0"/>
    <w:rsid w:val="009E0589"/>
    <w:rsid w:val="009E1209"/>
    <w:rsid w:val="009E2439"/>
    <w:rsid w:val="009E3402"/>
    <w:rsid w:val="009E3E1C"/>
    <w:rsid w:val="009E4902"/>
    <w:rsid w:val="009E5700"/>
    <w:rsid w:val="009E5CA1"/>
    <w:rsid w:val="009E627E"/>
    <w:rsid w:val="009E6429"/>
    <w:rsid w:val="009F09A6"/>
    <w:rsid w:val="009F191B"/>
    <w:rsid w:val="009F3819"/>
    <w:rsid w:val="00A03716"/>
    <w:rsid w:val="00A03C02"/>
    <w:rsid w:val="00A0647B"/>
    <w:rsid w:val="00A06DA9"/>
    <w:rsid w:val="00A07681"/>
    <w:rsid w:val="00A107D0"/>
    <w:rsid w:val="00A10E10"/>
    <w:rsid w:val="00A116F4"/>
    <w:rsid w:val="00A12DE2"/>
    <w:rsid w:val="00A12F53"/>
    <w:rsid w:val="00A1435E"/>
    <w:rsid w:val="00A15ED6"/>
    <w:rsid w:val="00A162DF"/>
    <w:rsid w:val="00A16932"/>
    <w:rsid w:val="00A172B4"/>
    <w:rsid w:val="00A17340"/>
    <w:rsid w:val="00A208A1"/>
    <w:rsid w:val="00A209A0"/>
    <w:rsid w:val="00A223CC"/>
    <w:rsid w:val="00A22E3E"/>
    <w:rsid w:val="00A237A3"/>
    <w:rsid w:val="00A24FC4"/>
    <w:rsid w:val="00A255FF"/>
    <w:rsid w:val="00A25BB9"/>
    <w:rsid w:val="00A25BF6"/>
    <w:rsid w:val="00A25BFD"/>
    <w:rsid w:val="00A262F3"/>
    <w:rsid w:val="00A2693B"/>
    <w:rsid w:val="00A269DD"/>
    <w:rsid w:val="00A26B94"/>
    <w:rsid w:val="00A271CC"/>
    <w:rsid w:val="00A27810"/>
    <w:rsid w:val="00A31696"/>
    <w:rsid w:val="00A31848"/>
    <w:rsid w:val="00A32E98"/>
    <w:rsid w:val="00A334DD"/>
    <w:rsid w:val="00A335CD"/>
    <w:rsid w:val="00A33A61"/>
    <w:rsid w:val="00A35C1F"/>
    <w:rsid w:val="00A35F07"/>
    <w:rsid w:val="00A361D0"/>
    <w:rsid w:val="00A36AEE"/>
    <w:rsid w:val="00A4119B"/>
    <w:rsid w:val="00A42023"/>
    <w:rsid w:val="00A4224E"/>
    <w:rsid w:val="00A42667"/>
    <w:rsid w:val="00A43A14"/>
    <w:rsid w:val="00A44A13"/>
    <w:rsid w:val="00A44CAC"/>
    <w:rsid w:val="00A44CE5"/>
    <w:rsid w:val="00A44E3B"/>
    <w:rsid w:val="00A45018"/>
    <w:rsid w:val="00A45386"/>
    <w:rsid w:val="00A45DE3"/>
    <w:rsid w:val="00A45E6E"/>
    <w:rsid w:val="00A46088"/>
    <w:rsid w:val="00A468E0"/>
    <w:rsid w:val="00A46DFC"/>
    <w:rsid w:val="00A47446"/>
    <w:rsid w:val="00A47820"/>
    <w:rsid w:val="00A47F3D"/>
    <w:rsid w:val="00A50640"/>
    <w:rsid w:val="00A50726"/>
    <w:rsid w:val="00A52975"/>
    <w:rsid w:val="00A531E6"/>
    <w:rsid w:val="00A53A71"/>
    <w:rsid w:val="00A53FEC"/>
    <w:rsid w:val="00A54343"/>
    <w:rsid w:val="00A560E4"/>
    <w:rsid w:val="00A56179"/>
    <w:rsid w:val="00A5633D"/>
    <w:rsid w:val="00A61C7C"/>
    <w:rsid w:val="00A61ECA"/>
    <w:rsid w:val="00A62C77"/>
    <w:rsid w:val="00A6305B"/>
    <w:rsid w:val="00A656BD"/>
    <w:rsid w:val="00A65F97"/>
    <w:rsid w:val="00A66285"/>
    <w:rsid w:val="00A66490"/>
    <w:rsid w:val="00A666D3"/>
    <w:rsid w:val="00A7077E"/>
    <w:rsid w:val="00A70B37"/>
    <w:rsid w:val="00A70B8E"/>
    <w:rsid w:val="00A71586"/>
    <w:rsid w:val="00A71AAA"/>
    <w:rsid w:val="00A71D95"/>
    <w:rsid w:val="00A746A5"/>
    <w:rsid w:val="00A756E5"/>
    <w:rsid w:val="00A7686E"/>
    <w:rsid w:val="00A76DCE"/>
    <w:rsid w:val="00A7767A"/>
    <w:rsid w:val="00A81571"/>
    <w:rsid w:val="00A81A0E"/>
    <w:rsid w:val="00A81B46"/>
    <w:rsid w:val="00A82E12"/>
    <w:rsid w:val="00A83084"/>
    <w:rsid w:val="00A832EF"/>
    <w:rsid w:val="00A87527"/>
    <w:rsid w:val="00A879B8"/>
    <w:rsid w:val="00A90502"/>
    <w:rsid w:val="00A905B9"/>
    <w:rsid w:val="00A90A0E"/>
    <w:rsid w:val="00A90E3D"/>
    <w:rsid w:val="00A92DE3"/>
    <w:rsid w:val="00A92F8B"/>
    <w:rsid w:val="00A93A19"/>
    <w:rsid w:val="00A94E4E"/>
    <w:rsid w:val="00A962DD"/>
    <w:rsid w:val="00A97AE3"/>
    <w:rsid w:val="00AA03FF"/>
    <w:rsid w:val="00AA1194"/>
    <w:rsid w:val="00AA1EBA"/>
    <w:rsid w:val="00AA29E1"/>
    <w:rsid w:val="00AA36DE"/>
    <w:rsid w:val="00AA3C54"/>
    <w:rsid w:val="00AA42E8"/>
    <w:rsid w:val="00AA4930"/>
    <w:rsid w:val="00AA542D"/>
    <w:rsid w:val="00AA56B0"/>
    <w:rsid w:val="00AA5904"/>
    <w:rsid w:val="00AA5BBF"/>
    <w:rsid w:val="00AA5F99"/>
    <w:rsid w:val="00AA614C"/>
    <w:rsid w:val="00AA6318"/>
    <w:rsid w:val="00AA7B4E"/>
    <w:rsid w:val="00AB0552"/>
    <w:rsid w:val="00AB0C96"/>
    <w:rsid w:val="00AB17AA"/>
    <w:rsid w:val="00AB19A5"/>
    <w:rsid w:val="00AB1C4B"/>
    <w:rsid w:val="00AB312E"/>
    <w:rsid w:val="00AB3353"/>
    <w:rsid w:val="00AB46CA"/>
    <w:rsid w:val="00AB4D5A"/>
    <w:rsid w:val="00AB4D9F"/>
    <w:rsid w:val="00AB5578"/>
    <w:rsid w:val="00AB68DB"/>
    <w:rsid w:val="00AB7734"/>
    <w:rsid w:val="00AC0C27"/>
    <w:rsid w:val="00AC1190"/>
    <w:rsid w:val="00AC1B41"/>
    <w:rsid w:val="00AC2133"/>
    <w:rsid w:val="00AC29DE"/>
    <w:rsid w:val="00AC4E71"/>
    <w:rsid w:val="00AC63E6"/>
    <w:rsid w:val="00AC6895"/>
    <w:rsid w:val="00AC6DD8"/>
    <w:rsid w:val="00AC761A"/>
    <w:rsid w:val="00AC7DA6"/>
    <w:rsid w:val="00AD0524"/>
    <w:rsid w:val="00AD1748"/>
    <w:rsid w:val="00AD1F6D"/>
    <w:rsid w:val="00AD2558"/>
    <w:rsid w:val="00AD3525"/>
    <w:rsid w:val="00AD406C"/>
    <w:rsid w:val="00AD57DD"/>
    <w:rsid w:val="00AD72C8"/>
    <w:rsid w:val="00AE0B36"/>
    <w:rsid w:val="00AE0D91"/>
    <w:rsid w:val="00AE1BDA"/>
    <w:rsid w:val="00AE1D88"/>
    <w:rsid w:val="00AE2D7C"/>
    <w:rsid w:val="00AE4671"/>
    <w:rsid w:val="00AE4DB2"/>
    <w:rsid w:val="00AE5215"/>
    <w:rsid w:val="00AE67D5"/>
    <w:rsid w:val="00AE70EE"/>
    <w:rsid w:val="00AF0641"/>
    <w:rsid w:val="00AF0908"/>
    <w:rsid w:val="00AF0993"/>
    <w:rsid w:val="00AF371E"/>
    <w:rsid w:val="00AF3C6E"/>
    <w:rsid w:val="00AF41E1"/>
    <w:rsid w:val="00AF5A7B"/>
    <w:rsid w:val="00AF69FF"/>
    <w:rsid w:val="00B007DB"/>
    <w:rsid w:val="00B00A4E"/>
    <w:rsid w:val="00B00A90"/>
    <w:rsid w:val="00B00C6C"/>
    <w:rsid w:val="00B01037"/>
    <w:rsid w:val="00B01C87"/>
    <w:rsid w:val="00B0215E"/>
    <w:rsid w:val="00B03151"/>
    <w:rsid w:val="00B039C9"/>
    <w:rsid w:val="00B03F31"/>
    <w:rsid w:val="00B04F66"/>
    <w:rsid w:val="00B063E6"/>
    <w:rsid w:val="00B102EE"/>
    <w:rsid w:val="00B10ED3"/>
    <w:rsid w:val="00B111E5"/>
    <w:rsid w:val="00B116C3"/>
    <w:rsid w:val="00B11DEE"/>
    <w:rsid w:val="00B159C2"/>
    <w:rsid w:val="00B16A8C"/>
    <w:rsid w:val="00B17A9D"/>
    <w:rsid w:val="00B213F1"/>
    <w:rsid w:val="00B22D55"/>
    <w:rsid w:val="00B22FF9"/>
    <w:rsid w:val="00B23BFB"/>
    <w:rsid w:val="00B24045"/>
    <w:rsid w:val="00B264DE"/>
    <w:rsid w:val="00B266B9"/>
    <w:rsid w:val="00B31667"/>
    <w:rsid w:val="00B316ED"/>
    <w:rsid w:val="00B31BEE"/>
    <w:rsid w:val="00B326E6"/>
    <w:rsid w:val="00B33186"/>
    <w:rsid w:val="00B3368D"/>
    <w:rsid w:val="00B36EBE"/>
    <w:rsid w:val="00B40CB9"/>
    <w:rsid w:val="00B4141C"/>
    <w:rsid w:val="00B41FBA"/>
    <w:rsid w:val="00B4359E"/>
    <w:rsid w:val="00B4435E"/>
    <w:rsid w:val="00B44C40"/>
    <w:rsid w:val="00B450FB"/>
    <w:rsid w:val="00B46F74"/>
    <w:rsid w:val="00B47F2F"/>
    <w:rsid w:val="00B507AA"/>
    <w:rsid w:val="00B50F30"/>
    <w:rsid w:val="00B51322"/>
    <w:rsid w:val="00B5222C"/>
    <w:rsid w:val="00B5224D"/>
    <w:rsid w:val="00B525BD"/>
    <w:rsid w:val="00B53C0A"/>
    <w:rsid w:val="00B563D4"/>
    <w:rsid w:val="00B574A5"/>
    <w:rsid w:val="00B57B05"/>
    <w:rsid w:val="00B60FA4"/>
    <w:rsid w:val="00B614AC"/>
    <w:rsid w:val="00B619BF"/>
    <w:rsid w:val="00B62956"/>
    <w:rsid w:val="00B62D88"/>
    <w:rsid w:val="00B63EC7"/>
    <w:rsid w:val="00B64062"/>
    <w:rsid w:val="00B64084"/>
    <w:rsid w:val="00B6537C"/>
    <w:rsid w:val="00B67DAC"/>
    <w:rsid w:val="00B7044E"/>
    <w:rsid w:val="00B70D1C"/>
    <w:rsid w:val="00B71653"/>
    <w:rsid w:val="00B73A1B"/>
    <w:rsid w:val="00B73EE6"/>
    <w:rsid w:val="00B74A43"/>
    <w:rsid w:val="00B74AFA"/>
    <w:rsid w:val="00B75F72"/>
    <w:rsid w:val="00B76D40"/>
    <w:rsid w:val="00B77337"/>
    <w:rsid w:val="00B775FB"/>
    <w:rsid w:val="00B806AE"/>
    <w:rsid w:val="00B8071B"/>
    <w:rsid w:val="00B80D0E"/>
    <w:rsid w:val="00B80D3A"/>
    <w:rsid w:val="00B80F81"/>
    <w:rsid w:val="00B82B81"/>
    <w:rsid w:val="00B83782"/>
    <w:rsid w:val="00B84591"/>
    <w:rsid w:val="00B8515B"/>
    <w:rsid w:val="00B86026"/>
    <w:rsid w:val="00B860BB"/>
    <w:rsid w:val="00B86E1F"/>
    <w:rsid w:val="00B87FD7"/>
    <w:rsid w:val="00B90443"/>
    <w:rsid w:val="00B9082C"/>
    <w:rsid w:val="00B90C39"/>
    <w:rsid w:val="00B91425"/>
    <w:rsid w:val="00B9183E"/>
    <w:rsid w:val="00B91D48"/>
    <w:rsid w:val="00B92573"/>
    <w:rsid w:val="00B92BAF"/>
    <w:rsid w:val="00B93251"/>
    <w:rsid w:val="00B94F65"/>
    <w:rsid w:val="00B975FA"/>
    <w:rsid w:val="00BA0138"/>
    <w:rsid w:val="00BA0594"/>
    <w:rsid w:val="00BA0607"/>
    <w:rsid w:val="00BA1639"/>
    <w:rsid w:val="00BA2385"/>
    <w:rsid w:val="00BA2739"/>
    <w:rsid w:val="00BA2DE5"/>
    <w:rsid w:val="00BA3960"/>
    <w:rsid w:val="00BA397A"/>
    <w:rsid w:val="00BA5828"/>
    <w:rsid w:val="00BA6CF5"/>
    <w:rsid w:val="00BA72B0"/>
    <w:rsid w:val="00BA74A4"/>
    <w:rsid w:val="00BB0679"/>
    <w:rsid w:val="00BB0EA7"/>
    <w:rsid w:val="00BB14B1"/>
    <w:rsid w:val="00BB2AEF"/>
    <w:rsid w:val="00BB386C"/>
    <w:rsid w:val="00BB3E47"/>
    <w:rsid w:val="00BB4096"/>
    <w:rsid w:val="00BB54EE"/>
    <w:rsid w:val="00BB57FF"/>
    <w:rsid w:val="00BB7632"/>
    <w:rsid w:val="00BB77F2"/>
    <w:rsid w:val="00BC04E7"/>
    <w:rsid w:val="00BC0C0F"/>
    <w:rsid w:val="00BC1A35"/>
    <w:rsid w:val="00BC259A"/>
    <w:rsid w:val="00BC42F8"/>
    <w:rsid w:val="00BC4A0E"/>
    <w:rsid w:val="00BC4A2B"/>
    <w:rsid w:val="00BC694D"/>
    <w:rsid w:val="00BD06F1"/>
    <w:rsid w:val="00BD0BCA"/>
    <w:rsid w:val="00BD148D"/>
    <w:rsid w:val="00BD2639"/>
    <w:rsid w:val="00BD400B"/>
    <w:rsid w:val="00BD45EE"/>
    <w:rsid w:val="00BD5671"/>
    <w:rsid w:val="00BD5C56"/>
    <w:rsid w:val="00BE023A"/>
    <w:rsid w:val="00BE0250"/>
    <w:rsid w:val="00BE10A9"/>
    <w:rsid w:val="00BE1170"/>
    <w:rsid w:val="00BE1967"/>
    <w:rsid w:val="00BE1D78"/>
    <w:rsid w:val="00BE424C"/>
    <w:rsid w:val="00BE4E38"/>
    <w:rsid w:val="00BE4EED"/>
    <w:rsid w:val="00BE5DDE"/>
    <w:rsid w:val="00BE6C97"/>
    <w:rsid w:val="00BF0012"/>
    <w:rsid w:val="00BF0315"/>
    <w:rsid w:val="00BF168F"/>
    <w:rsid w:val="00BF1AF2"/>
    <w:rsid w:val="00BF1D61"/>
    <w:rsid w:val="00BF2C28"/>
    <w:rsid w:val="00BF3550"/>
    <w:rsid w:val="00BF51DC"/>
    <w:rsid w:val="00BF60E0"/>
    <w:rsid w:val="00BF6EAC"/>
    <w:rsid w:val="00BF6FCD"/>
    <w:rsid w:val="00BF775F"/>
    <w:rsid w:val="00C0037E"/>
    <w:rsid w:val="00C0126D"/>
    <w:rsid w:val="00C02A43"/>
    <w:rsid w:val="00C02B2C"/>
    <w:rsid w:val="00C037F8"/>
    <w:rsid w:val="00C05B7C"/>
    <w:rsid w:val="00C05C79"/>
    <w:rsid w:val="00C05DF4"/>
    <w:rsid w:val="00C05FAB"/>
    <w:rsid w:val="00C102C2"/>
    <w:rsid w:val="00C1089C"/>
    <w:rsid w:val="00C11BC5"/>
    <w:rsid w:val="00C11D14"/>
    <w:rsid w:val="00C135B3"/>
    <w:rsid w:val="00C13E00"/>
    <w:rsid w:val="00C13F44"/>
    <w:rsid w:val="00C15C86"/>
    <w:rsid w:val="00C16F41"/>
    <w:rsid w:val="00C178B8"/>
    <w:rsid w:val="00C201F3"/>
    <w:rsid w:val="00C20A21"/>
    <w:rsid w:val="00C20AD1"/>
    <w:rsid w:val="00C21D07"/>
    <w:rsid w:val="00C2217F"/>
    <w:rsid w:val="00C23D80"/>
    <w:rsid w:val="00C23F8A"/>
    <w:rsid w:val="00C24312"/>
    <w:rsid w:val="00C244C9"/>
    <w:rsid w:val="00C255AD"/>
    <w:rsid w:val="00C25DFC"/>
    <w:rsid w:val="00C26796"/>
    <w:rsid w:val="00C277A0"/>
    <w:rsid w:val="00C31298"/>
    <w:rsid w:val="00C32822"/>
    <w:rsid w:val="00C32986"/>
    <w:rsid w:val="00C32A0D"/>
    <w:rsid w:val="00C33BA0"/>
    <w:rsid w:val="00C35B06"/>
    <w:rsid w:val="00C35B25"/>
    <w:rsid w:val="00C362D8"/>
    <w:rsid w:val="00C364EE"/>
    <w:rsid w:val="00C369A7"/>
    <w:rsid w:val="00C369D3"/>
    <w:rsid w:val="00C37773"/>
    <w:rsid w:val="00C41789"/>
    <w:rsid w:val="00C41C7B"/>
    <w:rsid w:val="00C4287E"/>
    <w:rsid w:val="00C429C2"/>
    <w:rsid w:val="00C433F7"/>
    <w:rsid w:val="00C44060"/>
    <w:rsid w:val="00C44BA4"/>
    <w:rsid w:val="00C45159"/>
    <w:rsid w:val="00C470AA"/>
    <w:rsid w:val="00C47649"/>
    <w:rsid w:val="00C47AFD"/>
    <w:rsid w:val="00C47C40"/>
    <w:rsid w:val="00C50028"/>
    <w:rsid w:val="00C500DE"/>
    <w:rsid w:val="00C5087D"/>
    <w:rsid w:val="00C50D86"/>
    <w:rsid w:val="00C5154C"/>
    <w:rsid w:val="00C52B6C"/>
    <w:rsid w:val="00C52D57"/>
    <w:rsid w:val="00C52E26"/>
    <w:rsid w:val="00C536F1"/>
    <w:rsid w:val="00C55DC7"/>
    <w:rsid w:val="00C55F6C"/>
    <w:rsid w:val="00C562BB"/>
    <w:rsid w:val="00C563D7"/>
    <w:rsid w:val="00C564AC"/>
    <w:rsid w:val="00C56946"/>
    <w:rsid w:val="00C5763F"/>
    <w:rsid w:val="00C60641"/>
    <w:rsid w:val="00C60B8B"/>
    <w:rsid w:val="00C61636"/>
    <w:rsid w:val="00C61D10"/>
    <w:rsid w:val="00C624F4"/>
    <w:rsid w:val="00C626B7"/>
    <w:rsid w:val="00C630B4"/>
    <w:rsid w:val="00C630DB"/>
    <w:rsid w:val="00C63A3B"/>
    <w:rsid w:val="00C63E66"/>
    <w:rsid w:val="00C64D00"/>
    <w:rsid w:val="00C6568B"/>
    <w:rsid w:val="00C65BE0"/>
    <w:rsid w:val="00C67790"/>
    <w:rsid w:val="00C70291"/>
    <w:rsid w:val="00C70784"/>
    <w:rsid w:val="00C70E46"/>
    <w:rsid w:val="00C719E4"/>
    <w:rsid w:val="00C72DB5"/>
    <w:rsid w:val="00C73B27"/>
    <w:rsid w:val="00C75278"/>
    <w:rsid w:val="00C754ED"/>
    <w:rsid w:val="00C7559D"/>
    <w:rsid w:val="00C7660B"/>
    <w:rsid w:val="00C76DD1"/>
    <w:rsid w:val="00C77229"/>
    <w:rsid w:val="00C7738D"/>
    <w:rsid w:val="00C774EA"/>
    <w:rsid w:val="00C7756A"/>
    <w:rsid w:val="00C77B73"/>
    <w:rsid w:val="00C80C46"/>
    <w:rsid w:val="00C81241"/>
    <w:rsid w:val="00C855B8"/>
    <w:rsid w:val="00C8581B"/>
    <w:rsid w:val="00C85E19"/>
    <w:rsid w:val="00C90788"/>
    <w:rsid w:val="00C91BBB"/>
    <w:rsid w:val="00C93363"/>
    <w:rsid w:val="00C943A7"/>
    <w:rsid w:val="00C9450C"/>
    <w:rsid w:val="00C946F5"/>
    <w:rsid w:val="00C95037"/>
    <w:rsid w:val="00C954C6"/>
    <w:rsid w:val="00C95C42"/>
    <w:rsid w:val="00C95E98"/>
    <w:rsid w:val="00C96087"/>
    <w:rsid w:val="00C9656F"/>
    <w:rsid w:val="00CA0BC7"/>
    <w:rsid w:val="00CA220C"/>
    <w:rsid w:val="00CA26A4"/>
    <w:rsid w:val="00CA2B99"/>
    <w:rsid w:val="00CA302F"/>
    <w:rsid w:val="00CA3397"/>
    <w:rsid w:val="00CA4697"/>
    <w:rsid w:val="00CA5895"/>
    <w:rsid w:val="00CA5EBE"/>
    <w:rsid w:val="00CA7199"/>
    <w:rsid w:val="00CB046E"/>
    <w:rsid w:val="00CB1F11"/>
    <w:rsid w:val="00CB3A3A"/>
    <w:rsid w:val="00CB4812"/>
    <w:rsid w:val="00CB70B2"/>
    <w:rsid w:val="00CB7DBF"/>
    <w:rsid w:val="00CB7E4A"/>
    <w:rsid w:val="00CC02A2"/>
    <w:rsid w:val="00CC061B"/>
    <w:rsid w:val="00CC1910"/>
    <w:rsid w:val="00CC246A"/>
    <w:rsid w:val="00CC4664"/>
    <w:rsid w:val="00CC5DF2"/>
    <w:rsid w:val="00CC7E31"/>
    <w:rsid w:val="00CD1069"/>
    <w:rsid w:val="00CD19F3"/>
    <w:rsid w:val="00CD3B8D"/>
    <w:rsid w:val="00CD3E27"/>
    <w:rsid w:val="00CD5429"/>
    <w:rsid w:val="00CD5539"/>
    <w:rsid w:val="00CE0139"/>
    <w:rsid w:val="00CE0140"/>
    <w:rsid w:val="00CE075D"/>
    <w:rsid w:val="00CE0794"/>
    <w:rsid w:val="00CE0ED5"/>
    <w:rsid w:val="00CE4656"/>
    <w:rsid w:val="00CE4F16"/>
    <w:rsid w:val="00CE52B1"/>
    <w:rsid w:val="00CE5F54"/>
    <w:rsid w:val="00CE72F1"/>
    <w:rsid w:val="00CE7785"/>
    <w:rsid w:val="00CE7808"/>
    <w:rsid w:val="00CF04B9"/>
    <w:rsid w:val="00CF2704"/>
    <w:rsid w:val="00CF3D7A"/>
    <w:rsid w:val="00CF62B7"/>
    <w:rsid w:val="00CF65BE"/>
    <w:rsid w:val="00CF674A"/>
    <w:rsid w:val="00CF6AF4"/>
    <w:rsid w:val="00CF6C39"/>
    <w:rsid w:val="00CF6DC7"/>
    <w:rsid w:val="00CF6F50"/>
    <w:rsid w:val="00CF77A3"/>
    <w:rsid w:val="00D000DF"/>
    <w:rsid w:val="00D017E2"/>
    <w:rsid w:val="00D0184F"/>
    <w:rsid w:val="00D01912"/>
    <w:rsid w:val="00D02229"/>
    <w:rsid w:val="00D0353F"/>
    <w:rsid w:val="00D03C01"/>
    <w:rsid w:val="00D05110"/>
    <w:rsid w:val="00D054CB"/>
    <w:rsid w:val="00D0579B"/>
    <w:rsid w:val="00D10534"/>
    <w:rsid w:val="00D10708"/>
    <w:rsid w:val="00D12CA5"/>
    <w:rsid w:val="00D13FCA"/>
    <w:rsid w:val="00D1773B"/>
    <w:rsid w:val="00D22102"/>
    <w:rsid w:val="00D23F30"/>
    <w:rsid w:val="00D24899"/>
    <w:rsid w:val="00D25A03"/>
    <w:rsid w:val="00D26068"/>
    <w:rsid w:val="00D26AAF"/>
    <w:rsid w:val="00D26BD1"/>
    <w:rsid w:val="00D27900"/>
    <w:rsid w:val="00D27B4E"/>
    <w:rsid w:val="00D306C5"/>
    <w:rsid w:val="00D306F6"/>
    <w:rsid w:val="00D30715"/>
    <w:rsid w:val="00D31FA2"/>
    <w:rsid w:val="00D323A2"/>
    <w:rsid w:val="00D3269B"/>
    <w:rsid w:val="00D32B7C"/>
    <w:rsid w:val="00D337C8"/>
    <w:rsid w:val="00D34014"/>
    <w:rsid w:val="00D34BEA"/>
    <w:rsid w:val="00D35614"/>
    <w:rsid w:val="00D37E9A"/>
    <w:rsid w:val="00D41D28"/>
    <w:rsid w:val="00D43CA5"/>
    <w:rsid w:val="00D43E76"/>
    <w:rsid w:val="00D45C7D"/>
    <w:rsid w:val="00D4680B"/>
    <w:rsid w:val="00D46CF5"/>
    <w:rsid w:val="00D47687"/>
    <w:rsid w:val="00D47F9B"/>
    <w:rsid w:val="00D503EE"/>
    <w:rsid w:val="00D50D8F"/>
    <w:rsid w:val="00D52221"/>
    <w:rsid w:val="00D523C5"/>
    <w:rsid w:val="00D5279D"/>
    <w:rsid w:val="00D56730"/>
    <w:rsid w:val="00D57746"/>
    <w:rsid w:val="00D57ED2"/>
    <w:rsid w:val="00D617BF"/>
    <w:rsid w:val="00D626D8"/>
    <w:rsid w:val="00D628FA"/>
    <w:rsid w:val="00D62C24"/>
    <w:rsid w:val="00D6325A"/>
    <w:rsid w:val="00D63365"/>
    <w:rsid w:val="00D6437D"/>
    <w:rsid w:val="00D643DA"/>
    <w:rsid w:val="00D67574"/>
    <w:rsid w:val="00D70838"/>
    <w:rsid w:val="00D70A3C"/>
    <w:rsid w:val="00D70B9C"/>
    <w:rsid w:val="00D71604"/>
    <w:rsid w:val="00D71748"/>
    <w:rsid w:val="00D72551"/>
    <w:rsid w:val="00D73E14"/>
    <w:rsid w:val="00D746CF"/>
    <w:rsid w:val="00D74881"/>
    <w:rsid w:val="00D75F24"/>
    <w:rsid w:val="00D7658C"/>
    <w:rsid w:val="00D76907"/>
    <w:rsid w:val="00D8043B"/>
    <w:rsid w:val="00D80972"/>
    <w:rsid w:val="00D80C4D"/>
    <w:rsid w:val="00D83EAC"/>
    <w:rsid w:val="00D84943"/>
    <w:rsid w:val="00D864F1"/>
    <w:rsid w:val="00D86A51"/>
    <w:rsid w:val="00D86CCE"/>
    <w:rsid w:val="00D94CF7"/>
    <w:rsid w:val="00D9541E"/>
    <w:rsid w:val="00D96A87"/>
    <w:rsid w:val="00DA0089"/>
    <w:rsid w:val="00DA0944"/>
    <w:rsid w:val="00DA0E15"/>
    <w:rsid w:val="00DA340D"/>
    <w:rsid w:val="00DA3C3D"/>
    <w:rsid w:val="00DA4503"/>
    <w:rsid w:val="00DA5BAE"/>
    <w:rsid w:val="00DA5FE9"/>
    <w:rsid w:val="00DA622D"/>
    <w:rsid w:val="00DA69A0"/>
    <w:rsid w:val="00DB0C06"/>
    <w:rsid w:val="00DB1132"/>
    <w:rsid w:val="00DB2776"/>
    <w:rsid w:val="00DB2A59"/>
    <w:rsid w:val="00DB2B45"/>
    <w:rsid w:val="00DB2DA9"/>
    <w:rsid w:val="00DB3321"/>
    <w:rsid w:val="00DB3773"/>
    <w:rsid w:val="00DB6633"/>
    <w:rsid w:val="00DB70FB"/>
    <w:rsid w:val="00DB739D"/>
    <w:rsid w:val="00DC05B9"/>
    <w:rsid w:val="00DC2A1F"/>
    <w:rsid w:val="00DC37B7"/>
    <w:rsid w:val="00DC6110"/>
    <w:rsid w:val="00DC6129"/>
    <w:rsid w:val="00DC6C93"/>
    <w:rsid w:val="00DD0F00"/>
    <w:rsid w:val="00DD1921"/>
    <w:rsid w:val="00DD1B36"/>
    <w:rsid w:val="00DD2E11"/>
    <w:rsid w:val="00DD33EA"/>
    <w:rsid w:val="00DD3CAC"/>
    <w:rsid w:val="00DD3EF9"/>
    <w:rsid w:val="00DD408B"/>
    <w:rsid w:val="00DD43F1"/>
    <w:rsid w:val="00DD572D"/>
    <w:rsid w:val="00DD5E60"/>
    <w:rsid w:val="00DD6AE0"/>
    <w:rsid w:val="00DE0BA1"/>
    <w:rsid w:val="00DE0F85"/>
    <w:rsid w:val="00DE156E"/>
    <w:rsid w:val="00DE1E2B"/>
    <w:rsid w:val="00DE38F2"/>
    <w:rsid w:val="00DE3D60"/>
    <w:rsid w:val="00DE537F"/>
    <w:rsid w:val="00DE53EF"/>
    <w:rsid w:val="00DE5982"/>
    <w:rsid w:val="00DE5A52"/>
    <w:rsid w:val="00DE5B54"/>
    <w:rsid w:val="00DE642D"/>
    <w:rsid w:val="00DE6FD8"/>
    <w:rsid w:val="00DE7367"/>
    <w:rsid w:val="00DE791C"/>
    <w:rsid w:val="00DF107D"/>
    <w:rsid w:val="00DF21AB"/>
    <w:rsid w:val="00DF2E5B"/>
    <w:rsid w:val="00DF3746"/>
    <w:rsid w:val="00DF41F1"/>
    <w:rsid w:val="00DF5102"/>
    <w:rsid w:val="00DF5777"/>
    <w:rsid w:val="00DF62DC"/>
    <w:rsid w:val="00DF6577"/>
    <w:rsid w:val="00DF6642"/>
    <w:rsid w:val="00DF66E2"/>
    <w:rsid w:val="00DF6A29"/>
    <w:rsid w:val="00DF6EEC"/>
    <w:rsid w:val="00E00458"/>
    <w:rsid w:val="00E02A59"/>
    <w:rsid w:val="00E03D3A"/>
    <w:rsid w:val="00E03DDE"/>
    <w:rsid w:val="00E0590F"/>
    <w:rsid w:val="00E05E75"/>
    <w:rsid w:val="00E060D2"/>
    <w:rsid w:val="00E0756C"/>
    <w:rsid w:val="00E10403"/>
    <w:rsid w:val="00E138DE"/>
    <w:rsid w:val="00E1391E"/>
    <w:rsid w:val="00E13FAB"/>
    <w:rsid w:val="00E145F4"/>
    <w:rsid w:val="00E1511F"/>
    <w:rsid w:val="00E16044"/>
    <w:rsid w:val="00E17052"/>
    <w:rsid w:val="00E176F7"/>
    <w:rsid w:val="00E203C5"/>
    <w:rsid w:val="00E20C24"/>
    <w:rsid w:val="00E2192B"/>
    <w:rsid w:val="00E21D2A"/>
    <w:rsid w:val="00E21F94"/>
    <w:rsid w:val="00E22131"/>
    <w:rsid w:val="00E22534"/>
    <w:rsid w:val="00E22D7E"/>
    <w:rsid w:val="00E23462"/>
    <w:rsid w:val="00E2542B"/>
    <w:rsid w:val="00E25D3C"/>
    <w:rsid w:val="00E273ED"/>
    <w:rsid w:val="00E27A2D"/>
    <w:rsid w:val="00E27C79"/>
    <w:rsid w:val="00E3019A"/>
    <w:rsid w:val="00E30BC1"/>
    <w:rsid w:val="00E31659"/>
    <w:rsid w:val="00E328F1"/>
    <w:rsid w:val="00E348D7"/>
    <w:rsid w:val="00E35B9D"/>
    <w:rsid w:val="00E37C0E"/>
    <w:rsid w:val="00E4197F"/>
    <w:rsid w:val="00E419BD"/>
    <w:rsid w:val="00E4266A"/>
    <w:rsid w:val="00E44D6E"/>
    <w:rsid w:val="00E44D7A"/>
    <w:rsid w:val="00E506F2"/>
    <w:rsid w:val="00E5079B"/>
    <w:rsid w:val="00E516C9"/>
    <w:rsid w:val="00E51AB1"/>
    <w:rsid w:val="00E52766"/>
    <w:rsid w:val="00E54340"/>
    <w:rsid w:val="00E55174"/>
    <w:rsid w:val="00E5558A"/>
    <w:rsid w:val="00E55A8A"/>
    <w:rsid w:val="00E56072"/>
    <w:rsid w:val="00E56802"/>
    <w:rsid w:val="00E56A1F"/>
    <w:rsid w:val="00E56A79"/>
    <w:rsid w:val="00E57381"/>
    <w:rsid w:val="00E60F6D"/>
    <w:rsid w:val="00E61B69"/>
    <w:rsid w:val="00E63ED9"/>
    <w:rsid w:val="00E66044"/>
    <w:rsid w:val="00E6639E"/>
    <w:rsid w:val="00E670FF"/>
    <w:rsid w:val="00E71C61"/>
    <w:rsid w:val="00E729D7"/>
    <w:rsid w:val="00E74A1D"/>
    <w:rsid w:val="00E74B4C"/>
    <w:rsid w:val="00E759B3"/>
    <w:rsid w:val="00E76315"/>
    <w:rsid w:val="00E769D4"/>
    <w:rsid w:val="00E76B10"/>
    <w:rsid w:val="00E774D2"/>
    <w:rsid w:val="00E7766F"/>
    <w:rsid w:val="00E81848"/>
    <w:rsid w:val="00E82112"/>
    <w:rsid w:val="00E836A1"/>
    <w:rsid w:val="00E83961"/>
    <w:rsid w:val="00E83E96"/>
    <w:rsid w:val="00E85E2B"/>
    <w:rsid w:val="00E8652D"/>
    <w:rsid w:val="00E874DC"/>
    <w:rsid w:val="00E90D93"/>
    <w:rsid w:val="00E91EFA"/>
    <w:rsid w:val="00E92DDD"/>
    <w:rsid w:val="00E94798"/>
    <w:rsid w:val="00E94EA2"/>
    <w:rsid w:val="00E954BB"/>
    <w:rsid w:val="00E95669"/>
    <w:rsid w:val="00E95911"/>
    <w:rsid w:val="00E95C90"/>
    <w:rsid w:val="00E96140"/>
    <w:rsid w:val="00E96EB7"/>
    <w:rsid w:val="00E978B0"/>
    <w:rsid w:val="00EA1971"/>
    <w:rsid w:val="00EA1C11"/>
    <w:rsid w:val="00EA387B"/>
    <w:rsid w:val="00EA3AD2"/>
    <w:rsid w:val="00EA400F"/>
    <w:rsid w:val="00EA429D"/>
    <w:rsid w:val="00EA4C7F"/>
    <w:rsid w:val="00EA5276"/>
    <w:rsid w:val="00EA5AF3"/>
    <w:rsid w:val="00EA63B9"/>
    <w:rsid w:val="00EA6779"/>
    <w:rsid w:val="00EA6B20"/>
    <w:rsid w:val="00EA6E74"/>
    <w:rsid w:val="00EB0037"/>
    <w:rsid w:val="00EB0346"/>
    <w:rsid w:val="00EB18A2"/>
    <w:rsid w:val="00EB33FA"/>
    <w:rsid w:val="00EB4842"/>
    <w:rsid w:val="00EB4954"/>
    <w:rsid w:val="00EB57FA"/>
    <w:rsid w:val="00EB6FF0"/>
    <w:rsid w:val="00EC2252"/>
    <w:rsid w:val="00EC24C0"/>
    <w:rsid w:val="00EC2CC0"/>
    <w:rsid w:val="00EC2EF3"/>
    <w:rsid w:val="00EC523C"/>
    <w:rsid w:val="00EC5252"/>
    <w:rsid w:val="00EC5736"/>
    <w:rsid w:val="00EC69DB"/>
    <w:rsid w:val="00EC71D9"/>
    <w:rsid w:val="00EC73EB"/>
    <w:rsid w:val="00EC7961"/>
    <w:rsid w:val="00EC7987"/>
    <w:rsid w:val="00ED0933"/>
    <w:rsid w:val="00ED0D7C"/>
    <w:rsid w:val="00ED16AE"/>
    <w:rsid w:val="00ED23FD"/>
    <w:rsid w:val="00ED2683"/>
    <w:rsid w:val="00ED5254"/>
    <w:rsid w:val="00ED5392"/>
    <w:rsid w:val="00ED56F1"/>
    <w:rsid w:val="00ED7A27"/>
    <w:rsid w:val="00EE1382"/>
    <w:rsid w:val="00EE1D65"/>
    <w:rsid w:val="00EE247A"/>
    <w:rsid w:val="00EE2BEE"/>
    <w:rsid w:val="00EE2D10"/>
    <w:rsid w:val="00EE3040"/>
    <w:rsid w:val="00EE3E09"/>
    <w:rsid w:val="00EE4C9B"/>
    <w:rsid w:val="00EE72BE"/>
    <w:rsid w:val="00EF0280"/>
    <w:rsid w:val="00EF0675"/>
    <w:rsid w:val="00EF0F11"/>
    <w:rsid w:val="00EF17A9"/>
    <w:rsid w:val="00EF187B"/>
    <w:rsid w:val="00EF22B9"/>
    <w:rsid w:val="00EF29F9"/>
    <w:rsid w:val="00EF3854"/>
    <w:rsid w:val="00EF41C5"/>
    <w:rsid w:val="00EF4627"/>
    <w:rsid w:val="00EF4870"/>
    <w:rsid w:val="00EF4ABA"/>
    <w:rsid w:val="00EF5461"/>
    <w:rsid w:val="00EF5E07"/>
    <w:rsid w:val="00EF60AA"/>
    <w:rsid w:val="00EF77F3"/>
    <w:rsid w:val="00F003D2"/>
    <w:rsid w:val="00F00E70"/>
    <w:rsid w:val="00F01662"/>
    <w:rsid w:val="00F01FC3"/>
    <w:rsid w:val="00F023CB"/>
    <w:rsid w:val="00F0366D"/>
    <w:rsid w:val="00F03CFB"/>
    <w:rsid w:val="00F04BA5"/>
    <w:rsid w:val="00F04FFA"/>
    <w:rsid w:val="00F0545C"/>
    <w:rsid w:val="00F05917"/>
    <w:rsid w:val="00F0634E"/>
    <w:rsid w:val="00F071F7"/>
    <w:rsid w:val="00F0753C"/>
    <w:rsid w:val="00F0768E"/>
    <w:rsid w:val="00F10E25"/>
    <w:rsid w:val="00F10EA7"/>
    <w:rsid w:val="00F10F36"/>
    <w:rsid w:val="00F11384"/>
    <w:rsid w:val="00F11B98"/>
    <w:rsid w:val="00F124E2"/>
    <w:rsid w:val="00F12804"/>
    <w:rsid w:val="00F12D52"/>
    <w:rsid w:val="00F13A32"/>
    <w:rsid w:val="00F13B7B"/>
    <w:rsid w:val="00F13C30"/>
    <w:rsid w:val="00F13C7B"/>
    <w:rsid w:val="00F13E50"/>
    <w:rsid w:val="00F140EB"/>
    <w:rsid w:val="00F17105"/>
    <w:rsid w:val="00F20687"/>
    <w:rsid w:val="00F21958"/>
    <w:rsid w:val="00F21D6D"/>
    <w:rsid w:val="00F2347E"/>
    <w:rsid w:val="00F25EE8"/>
    <w:rsid w:val="00F27D3F"/>
    <w:rsid w:val="00F31697"/>
    <w:rsid w:val="00F31E44"/>
    <w:rsid w:val="00F3238A"/>
    <w:rsid w:val="00F35BD5"/>
    <w:rsid w:val="00F35D21"/>
    <w:rsid w:val="00F361CF"/>
    <w:rsid w:val="00F36540"/>
    <w:rsid w:val="00F36C3D"/>
    <w:rsid w:val="00F36EC5"/>
    <w:rsid w:val="00F37B20"/>
    <w:rsid w:val="00F37CBB"/>
    <w:rsid w:val="00F37FC5"/>
    <w:rsid w:val="00F41FDF"/>
    <w:rsid w:val="00F433DE"/>
    <w:rsid w:val="00F43516"/>
    <w:rsid w:val="00F4413F"/>
    <w:rsid w:val="00F4705F"/>
    <w:rsid w:val="00F470C8"/>
    <w:rsid w:val="00F472A9"/>
    <w:rsid w:val="00F47880"/>
    <w:rsid w:val="00F47A98"/>
    <w:rsid w:val="00F500F8"/>
    <w:rsid w:val="00F50539"/>
    <w:rsid w:val="00F51D2D"/>
    <w:rsid w:val="00F53CA8"/>
    <w:rsid w:val="00F54421"/>
    <w:rsid w:val="00F54552"/>
    <w:rsid w:val="00F54C4E"/>
    <w:rsid w:val="00F56D4E"/>
    <w:rsid w:val="00F57177"/>
    <w:rsid w:val="00F57A1C"/>
    <w:rsid w:val="00F60D9E"/>
    <w:rsid w:val="00F62581"/>
    <w:rsid w:val="00F62AEB"/>
    <w:rsid w:val="00F62F13"/>
    <w:rsid w:val="00F6339F"/>
    <w:rsid w:val="00F634F2"/>
    <w:rsid w:val="00F63CAE"/>
    <w:rsid w:val="00F63CD6"/>
    <w:rsid w:val="00F65256"/>
    <w:rsid w:val="00F65467"/>
    <w:rsid w:val="00F671FB"/>
    <w:rsid w:val="00F70466"/>
    <w:rsid w:val="00F70A8C"/>
    <w:rsid w:val="00F72869"/>
    <w:rsid w:val="00F72CE2"/>
    <w:rsid w:val="00F742E3"/>
    <w:rsid w:val="00F747B9"/>
    <w:rsid w:val="00F750A2"/>
    <w:rsid w:val="00F7728E"/>
    <w:rsid w:val="00F802A2"/>
    <w:rsid w:val="00F80CEE"/>
    <w:rsid w:val="00F810EF"/>
    <w:rsid w:val="00F81DAD"/>
    <w:rsid w:val="00F83875"/>
    <w:rsid w:val="00F846F4"/>
    <w:rsid w:val="00F856FA"/>
    <w:rsid w:val="00F91008"/>
    <w:rsid w:val="00F93275"/>
    <w:rsid w:val="00F94278"/>
    <w:rsid w:val="00F94F9D"/>
    <w:rsid w:val="00F971F0"/>
    <w:rsid w:val="00F9774F"/>
    <w:rsid w:val="00FA12D6"/>
    <w:rsid w:val="00FA174A"/>
    <w:rsid w:val="00FA1B03"/>
    <w:rsid w:val="00FA1DD5"/>
    <w:rsid w:val="00FA2FD6"/>
    <w:rsid w:val="00FA3528"/>
    <w:rsid w:val="00FA4376"/>
    <w:rsid w:val="00FA462D"/>
    <w:rsid w:val="00FA4F0E"/>
    <w:rsid w:val="00FA5085"/>
    <w:rsid w:val="00FA546F"/>
    <w:rsid w:val="00FA5E78"/>
    <w:rsid w:val="00FA7620"/>
    <w:rsid w:val="00FA76B5"/>
    <w:rsid w:val="00FA790F"/>
    <w:rsid w:val="00FA7D3B"/>
    <w:rsid w:val="00FB0891"/>
    <w:rsid w:val="00FB0907"/>
    <w:rsid w:val="00FB1D7D"/>
    <w:rsid w:val="00FB3089"/>
    <w:rsid w:val="00FB320E"/>
    <w:rsid w:val="00FB6CE3"/>
    <w:rsid w:val="00FB72D0"/>
    <w:rsid w:val="00FB7314"/>
    <w:rsid w:val="00FB7E6C"/>
    <w:rsid w:val="00FB7F01"/>
    <w:rsid w:val="00FC09F4"/>
    <w:rsid w:val="00FC17D6"/>
    <w:rsid w:val="00FC2D2B"/>
    <w:rsid w:val="00FC47C2"/>
    <w:rsid w:val="00FC4E6C"/>
    <w:rsid w:val="00FC4EBA"/>
    <w:rsid w:val="00FC5D75"/>
    <w:rsid w:val="00FC5DFA"/>
    <w:rsid w:val="00FD023B"/>
    <w:rsid w:val="00FD048D"/>
    <w:rsid w:val="00FD0B10"/>
    <w:rsid w:val="00FD230F"/>
    <w:rsid w:val="00FD302C"/>
    <w:rsid w:val="00FD4044"/>
    <w:rsid w:val="00FD48AC"/>
    <w:rsid w:val="00FD4FA3"/>
    <w:rsid w:val="00FD5AD8"/>
    <w:rsid w:val="00FD5AF5"/>
    <w:rsid w:val="00FD727A"/>
    <w:rsid w:val="00FD778D"/>
    <w:rsid w:val="00FD7FFB"/>
    <w:rsid w:val="00FE10E1"/>
    <w:rsid w:val="00FE1244"/>
    <w:rsid w:val="00FE171C"/>
    <w:rsid w:val="00FE178C"/>
    <w:rsid w:val="00FE1CE5"/>
    <w:rsid w:val="00FE1EC5"/>
    <w:rsid w:val="00FE2262"/>
    <w:rsid w:val="00FE22D7"/>
    <w:rsid w:val="00FE2E4D"/>
    <w:rsid w:val="00FE3320"/>
    <w:rsid w:val="00FE3812"/>
    <w:rsid w:val="00FE3E4A"/>
    <w:rsid w:val="00FE59EC"/>
    <w:rsid w:val="00FE6330"/>
    <w:rsid w:val="00FE75C0"/>
    <w:rsid w:val="00FE7F2E"/>
    <w:rsid w:val="00FF0871"/>
    <w:rsid w:val="00FF0987"/>
    <w:rsid w:val="00FF2572"/>
    <w:rsid w:val="00FF306B"/>
    <w:rsid w:val="00FF426A"/>
    <w:rsid w:val="00FF5642"/>
    <w:rsid w:val="00FF5DBB"/>
    <w:rsid w:val="00FF6281"/>
    <w:rsid w:val="00FF6340"/>
    <w:rsid w:val="00FF646D"/>
    <w:rsid w:val="00FF67EE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9B2B5CA-9BFE-4174-BC76-F5B45510A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34C7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24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66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E33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F26B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11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41190"/>
  </w:style>
  <w:style w:type="paragraph" w:styleId="Paragrafoelenco">
    <w:name w:val="List Paragraph"/>
    <w:basedOn w:val="Normale"/>
    <w:uiPriority w:val="34"/>
    <w:qFormat/>
    <w:rsid w:val="00C0037E"/>
    <w:pPr>
      <w:ind w:left="720"/>
      <w:contextualSpacing/>
    </w:pPr>
  </w:style>
  <w:style w:type="paragraph" w:customStyle="1" w:styleId="Default">
    <w:name w:val="Default"/>
    <w:rsid w:val="00B860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rtecenter">
    <w:name w:val="rtecenter"/>
    <w:basedOn w:val="Normale"/>
    <w:rsid w:val="001F65AA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7B5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D5539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Paragrafoelenco1">
    <w:name w:val="Paragrafo elenco1"/>
    <w:basedOn w:val="Normale"/>
    <w:rsid w:val="00874E13"/>
    <w:pPr>
      <w:ind w:left="720"/>
      <w:contextualSpacing/>
    </w:pPr>
  </w:style>
  <w:style w:type="character" w:styleId="CitazioneHTML">
    <w:name w:val="HTML Cite"/>
    <w:basedOn w:val="Carpredefinitoparagrafo"/>
    <w:uiPriority w:val="99"/>
    <w:semiHidden/>
    <w:unhideWhenUsed/>
    <w:rsid w:val="00B5132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E336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emphasis141">
    <w:name w:val="emphasis141"/>
    <w:basedOn w:val="Carpredefinitoparagrafo"/>
    <w:rsid w:val="007D7AB5"/>
  </w:style>
  <w:style w:type="character" w:styleId="Enfasigrassetto">
    <w:name w:val="Strong"/>
    <w:basedOn w:val="Carpredefinitoparagrafo"/>
    <w:uiPriority w:val="22"/>
    <w:qFormat/>
    <w:rsid w:val="006766BE"/>
    <w:rPr>
      <w:b/>
      <w:bCs/>
    </w:rPr>
  </w:style>
  <w:style w:type="character" w:styleId="Enfasicorsivo">
    <w:name w:val="Emphasis"/>
    <w:basedOn w:val="Carpredefinitoparagrafo"/>
    <w:uiPriority w:val="20"/>
    <w:qFormat/>
    <w:rsid w:val="001F1445"/>
    <w:rPr>
      <w:i/>
      <w:iCs/>
    </w:rPr>
  </w:style>
  <w:style w:type="paragraph" w:customStyle="1" w:styleId="hometitle1nhst">
    <w:name w:val="home__title___1nhst"/>
    <w:basedOn w:val="Normale"/>
    <w:rsid w:val="004252A4"/>
    <w:pPr>
      <w:spacing w:before="100" w:beforeAutospacing="1" w:after="100" w:afterAutospacing="1"/>
    </w:pPr>
  </w:style>
  <w:style w:type="paragraph" w:customStyle="1" w:styleId="homedescription3mqcy">
    <w:name w:val="home__description___3mqcy"/>
    <w:basedOn w:val="Normale"/>
    <w:rsid w:val="004252A4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166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7025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2545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025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2545"/>
    <w:rPr>
      <w:rFonts w:ascii="Times New Roman" w:eastAsia="Times New Roman" w:hAnsi="Times New Roman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915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D24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Grigliatabella3">
    <w:name w:val="Griglia tabella3"/>
    <w:basedOn w:val="Tabellanormale"/>
    <w:next w:val="Grigliatabella"/>
    <w:uiPriority w:val="59"/>
    <w:rsid w:val="008774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1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FD778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225DC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x-41f2e1ac09-msonormal">
    <w:name w:val="ox-41f2e1ac09-msonormal"/>
    <w:basedOn w:val="Normale"/>
    <w:rsid w:val="00F47880"/>
    <w:pPr>
      <w:spacing w:before="100" w:beforeAutospacing="1" w:after="100" w:afterAutospacing="1"/>
    </w:pPr>
  </w:style>
  <w:style w:type="numbering" w:customStyle="1" w:styleId="WWNum6">
    <w:name w:val="WWNum6"/>
    <w:rsid w:val="00013C79"/>
    <w:pPr>
      <w:numPr>
        <w:numId w:val="1"/>
      </w:numPr>
    </w:pPr>
  </w:style>
  <w:style w:type="character" w:customStyle="1" w:styleId="cf3">
    <w:name w:val="cf3"/>
    <w:basedOn w:val="Carpredefinitoparagrafo"/>
    <w:rsid w:val="0001337E"/>
  </w:style>
  <w:style w:type="paragraph" w:customStyle="1" w:styleId="ox-80cafb95eb-msonormal">
    <w:name w:val="ox-80cafb95eb-msonormal"/>
    <w:basedOn w:val="Standard"/>
    <w:rsid w:val="002315F4"/>
    <w:pPr>
      <w:spacing w:before="100" w:after="100"/>
    </w:pPr>
    <w:rPr>
      <w:lang w:bidi="hi-IN"/>
    </w:rPr>
  </w:style>
  <w:style w:type="paragraph" w:customStyle="1" w:styleId="paragraph">
    <w:name w:val="paragraph"/>
    <w:basedOn w:val="Normale"/>
    <w:rsid w:val="00914004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914004"/>
  </w:style>
  <w:style w:type="character" w:customStyle="1" w:styleId="eop">
    <w:name w:val="eop"/>
    <w:basedOn w:val="Carpredefinitoparagrafo"/>
    <w:rsid w:val="00914004"/>
  </w:style>
  <w:style w:type="character" w:customStyle="1" w:styleId="spellingerror">
    <w:name w:val="spellingerror"/>
    <w:basedOn w:val="Carpredefinitoparagrafo"/>
    <w:rsid w:val="00914004"/>
  </w:style>
  <w:style w:type="character" w:customStyle="1" w:styleId="contextualspellingandgrammarerror">
    <w:name w:val="contextualspellingandgrammarerror"/>
    <w:basedOn w:val="Carpredefinitoparagrafo"/>
    <w:rsid w:val="00914004"/>
  </w:style>
  <w:style w:type="paragraph" w:customStyle="1" w:styleId="Textbodyindent">
    <w:name w:val="Text body indent"/>
    <w:basedOn w:val="Standard"/>
    <w:rsid w:val="00C65BE0"/>
    <w:pPr>
      <w:tabs>
        <w:tab w:val="left" w:pos="540"/>
        <w:tab w:val="left" w:pos="2664"/>
        <w:tab w:val="left" w:pos="3372"/>
        <w:tab w:val="left" w:pos="4080"/>
        <w:tab w:val="left" w:pos="4788"/>
        <w:tab w:val="left" w:pos="5496"/>
        <w:tab w:val="left" w:pos="6204"/>
        <w:tab w:val="left" w:pos="6912"/>
        <w:tab w:val="left" w:pos="7620"/>
        <w:tab w:val="left" w:pos="8328"/>
        <w:tab w:val="left" w:pos="9036"/>
        <w:tab w:val="left" w:pos="9744"/>
      </w:tabs>
      <w:autoSpaceDE w:val="0"/>
      <w:spacing w:after="160" w:line="360" w:lineRule="auto"/>
      <w:ind w:left="540"/>
      <w:jc w:val="both"/>
    </w:pPr>
    <w:rPr>
      <w:rFonts w:ascii="Calibri" w:eastAsia="SimSun" w:hAnsi="Calibri" w:cs="Tahoma"/>
      <w:sz w:val="22"/>
      <w:szCs w:val="22"/>
      <w:lang w:eastAsia="en-US"/>
    </w:rPr>
  </w:style>
  <w:style w:type="numbering" w:customStyle="1" w:styleId="WWNum1">
    <w:name w:val="WWNum1"/>
    <w:basedOn w:val="Nessunelenco"/>
    <w:rsid w:val="002E6A02"/>
    <w:pPr>
      <w:numPr>
        <w:numId w:val="2"/>
      </w:numPr>
    </w:pPr>
  </w:style>
  <w:style w:type="numbering" w:customStyle="1" w:styleId="WWNum3">
    <w:name w:val="WWNum3"/>
    <w:basedOn w:val="Nessunelenco"/>
    <w:rsid w:val="002E6A02"/>
    <w:pPr>
      <w:numPr>
        <w:numId w:val="3"/>
      </w:numPr>
    </w:pPr>
  </w:style>
  <w:style w:type="paragraph" w:customStyle="1" w:styleId="Textbody">
    <w:name w:val="Text body"/>
    <w:basedOn w:val="Standard"/>
    <w:rsid w:val="00C500DE"/>
    <w:pPr>
      <w:widowControl w:val="0"/>
      <w:spacing w:after="120"/>
      <w:textAlignment w:val="baseline"/>
    </w:pPr>
    <w:rPr>
      <w:rFonts w:eastAsia="SimSun" w:cs="Lucida Sans"/>
      <w:lang w:eastAsia="zh-CN" w:bidi="hi-IN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EA387B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EA387B"/>
    <w:rPr>
      <w:rFonts w:ascii="Consolas" w:eastAsia="Times New Roman" w:hAnsi="Consolas"/>
    </w:rPr>
  </w:style>
  <w:style w:type="paragraph" w:styleId="Corpotesto">
    <w:name w:val="Body Text"/>
    <w:basedOn w:val="Normale"/>
    <w:link w:val="CorpotestoCarattere"/>
    <w:uiPriority w:val="1"/>
    <w:qFormat/>
    <w:rsid w:val="00604880"/>
    <w:pPr>
      <w:widowControl w:val="0"/>
      <w:autoSpaceDE w:val="0"/>
      <w:autoSpaceDN w:val="0"/>
      <w:jc w:val="both"/>
    </w:pPr>
    <w:rPr>
      <w:rFonts w:ascii="Carlito" w:eastAsia="Carlito" w:hAnsi="Carlito" w:cs="Carlito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04880"/>
    <w:rPr>
      <w:rFonts w:ascii="Carlito" w:eastAsia="Carlito" w:hAnsi="Carlito" w:cs="Carlito"/>
      <w:lang w:eastAsia="en-US"/>
    </w:rPr>
  </w:style>
  <w:style w:type="paragraph" w:customStyle="1" w:styleId="TableContents">
    <w:name w:val="Table Contents"/>
    <w:basedOn w:val="Standard"/>
    <w:rsid w:val="002F519C"/>
    <w:pPr>
      <w:widowControl w:val="0"/>
      <w:suppressLineNumbers/>
      <w:textAlignment w:val="baseline"/>
    </w:pPr>
    <w:rPr>
      <w:rFonts w:eastAsia="SimSun" w:cs="Lucida Sans"/>
      <w:lang w:eastAsia="zh-CN" w:bidi="hi-I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F26B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arkedcontent">
    <w:name w:val="markedcontent"/>
    <w:basedOn w:val="Carpredefinitoparagrafo"/>
    <w:rsid w:val="00267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3144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7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44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73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914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4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0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2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2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6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7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1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7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1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5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9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8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761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225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6601">
          <w:marLeft w:val="720"/>
          <w:marRight w:val="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379">
          <w:marLeft w:val="720"/>
          <w:marRight w:val="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7" Type="http://schemas.openxmlformats.org/officeDocument/2006/relationships/image" Target="media/image3.jpeg"/><Relationship Id="rId2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" Type="http://schemas.openxmlformats.org/officeDocument/2006/relationships/image" Target="media/image1.png"/><Relationship Id="rId6" Type="http://schemas.openxmlformats.org/officeDocument/2006/relationships/hyperlink" Target="mailto:nais06800b@.istruzione.it" TargetMode="External"/><Relationship Id="rId5" Type="http://schemas.openxmlformats.org/officeDocument/2006/relationships/hyperlink" Target="mailto:nais06800b@pec.it" TargetMode="External"/><Relationship Id="rId4" Type="http://schemas.openxmlformats.org/officeDocument/2006/relationships/hyperlink" Target="http://www.istitutosuperioregentileschi.edu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cente\Desktop\CARTA%20CON%20FIRM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AC958-B59E-4664-ADE6-AAE86FA23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CON FIRME DOCENTI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Links>
    <vt:vector size="6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pc1</cp:lastModifiedBy>
  <cp:revision>2</cp:revision>
  <cp:lastPrinted>2022-12-01T10:52:00Z</cp:lastPrinted>
  <dcterms:created xsi:type="dcterms:W3CDTF">2022-12-01T10:54:00Z</dcterms:created>
  <dcterms:modified xsi:type="dcterms:W3CDTF">2022-12-01T10:54:00Z</dcterms:modified>
</cp:coreProperties>
</file>